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15735" w14:textId="77777777" w:rsidR="005B1D41" w:rsidRDefault="005D13DB" w:rsidP="005B1D41">
      <w:pPr>
        <w:pStyle w:val="Didascalia"/>
      </w:pPr>
      <w:bookmarkStart w:id="0" w:name="_GoBack"/>
      <w:bookmarkEnd w:id="0"/>
      <w:r>
        <w:tab/>
        <w:t xml:space="preserve">     </w:t>
      </w:r>
      <w:r>
        <w:tab/>
      </w:r>
      <w:r>
        <w:tab/>
        <w:t xml:space="preserve">      </w:t>
      </w:r>
    </w:p>
    <w:p w14:paraId="7A6B63C4" w14:textId="77777777" w:rsidR="005D13DB" w:rsidRPr="005D13DB" w:rsidRDefault="005D13DB" w:rsidP="005D13D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</w:pPr>
      <w:r>
        <w:rPr>
          <w:b/>
          <w:i/>
        </w:rPr>
        <w:t xml:space="preserve">                                                        </w:t>
      </w: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41BFBEC5" wp14:editId="74067536">
            <wp:simplePos x="0" y="0"/>
            <wp:positionH relativeFrom="column">
              <wp:posOffset>2813685</wp:posOffset>
            </wp:positionH>
            <wp:positionV relativeFrom="paragraph">
              <wp:posOffset>-452120</wp:posOffset>
            </wp:positionV>
            <wp:extent cx="600075" cy="561975"/>
            <wp:effectExtent l="0" t="0" r="9525" b="9525"/>
            <wp:wrapTopAndBottom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 wp14:anchorId="36CB9D2B" wp14:editId="3C593A89">
            <wp:simplePos x="0" y="0"/>
            <wp:positionH relativeFrom="margin">
              <wp:posOffset>-394970</wp:posOffset>
            </wp:positionH>
            <wp:positionV relativeFrom="paragraph">
              <wp:posOffset>-238125</wp:posOffset>
            </wp:positionV>
            <wp:extent cx="1304290" cy="1262380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46277149" wp14:editId="7231DD5A">
            <wp:simplePos x="0" y="0"/>
            <wp:positionH relativeFrom="column">
              <wp:posOffset>5259705</wp:posOffset>
            </wp:positionH>
            <wp:positionV relativeFrom="paragraph">
              <wp:posOffset>129540</wp:posOffset>
            </wp:positionV>
            <wp:extent cx="1372235" cy="443865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44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ce Script MT" w:hAnsi="Palace Script MT"/>
          <w:sz w:val="44"/>
          <w:szCs w:val="44"/>
        </w:rPr>
        <w:t>Ministero dell’Istruzione e del Merito</w:t>
      </w:r>
    </w:p>
    <w:p w14:paraId="04DF5C67" w14:textId="77777777" w:rsidR="005D13DB" w:rsidRDefault="005D13DB" w:rsidP="00BC7C0B">
      <w:pPr>
        <w:spacing w:line="240" w:lineRule="auto"/>
        <w:jc w:val="center"/>
        <w:rPr>
          <w:rFonts w:eastAsia="Arial Unicode MS"/>
          <w:b/>
          <w:lang w:eastAsia="ar-SA"/>
        </w:rPr>
      </w:pPr>
    </w:p>
    <w:p w14:paraId="07E89B30" w14:textId="77777777" w:rsidR="005D13DB" w:rsidRDefault="005D13DB" w:rsidP="00BC7C0B">
      <w:pPr>
        <w:spacing w:line="240" w:lineRule="auto"/>
        <w:jc w:val="center"/>
        <w:rPr>
          <w:rFonts w:eastAsia="Arial Unicode MS"/>
          <w:b/>
        </w:rPr>
      </w:pPr>
      <w:r>
        <w:rPr>
          <w:rFonts w:eastAsia="Arial Unicode MS"/>
          <w:b/>
        </w:rPr>
        <w:t>ISTITUTO ISTRUZIONE SUPERIORE MARCONI-GUARASCI</w:t>
      </w:r>
    </w:p>
    <w:p w14:paraId="019623A8" w14:textId="77777777" w:rsidR="005D13DB" w:rsidRDefault="005D13DB" w:rsidP="00BC7C0B">
      <w:pPr>
        <w:spacing w:line="240" w:lineRule="auto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                    COSENZA IPSIA LS – ITE ROGLIANO – IPSSASR SCIGLIANO – ITI MONTALTO </w:t>
      </w:r>
    </w:p>
    <w:p w14:paraId="4CFD4F54" w14:textId="51720037" w:rsidR="00AC030C" w:rsidRDefault="00FF4EDB" w:rsidP="00FF4EDB">
      <w:pPr>
        <w:tabs>
          <w:tab w:val="left" w:pos="300"/>
          <w:tab w:val="center" w:pos="4819"/>
        </w:tabs>
        <w:spacing w:line="240" w:lineRule="auto"/>
        <w:rPr>
          <w:b/>
          <w:bCs/>
          <w:sz w:val="16"/>
          <w:szCs w:val="16"/>
          <w:lang w:eastAsia="ar-SA"/>
        </w:rPr>
      </w:pPr>
      <w:r>
        <w:rPr>
          <w:rFonts w:eastAsia="Arial Unicode MS"/>
          <w:b/>
          <w:sz w:val="16"/>
          <w:szCs w:val="16"/>
        </w:rPr>
        <w:tab/>
      </w:r>
      <w:r>
        <w:rPr>
          <w:rFonts w:eastAsia="Arial Unicode MS"/>
          <w:b/>
          <w:sz w:val="16"/>
          <w:szCs w:val="16"/>
        </w:rPr>
        <w:tab/>
      </w:r>
      <w:r w:rsidR="00AC030C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7456" behindDoc="1" locked="0" layoutInCell="1" allowOverlap="1" wp14:anchorId="56585401" wp14:editId="159B81E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0870" cy="30543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30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30C">
        <w:rPr>
          <w:rFonts w:eastAsia="Arial Unicode MS"/>
          <w:b/>
          <w:sz w:val="16"/>
          <w:szCs w:val="16"/>
        </w:rPr>
        <w:t xml:space="preserve">           SEDE: Montalto </w:t>
      </w:r>
      <w:r w:rsidR="00AC030C">
        <w:rPr>
          <w:b/>
          <w:bCs/>
          <w:sz w:val="16"/>
          <w:szCs w:val="16"/>
        </w:rPr>
        <w:t>Uffugo  I.P.S.I.A – I.T.I. Chimica Ambientale    SEDE: Rogliano  Liceo  Scientifico –  I.T.E.</w:t>
      </w:r>
    </w:p>
    <w:p w14:paraId="4E42D91A" w14:textId="33CE849B" w:rsidR="00AC030C" w:rsidRPr="00BA38CA" w:rsidRDefault="00AC030C" w:rsidP="00BA38CA">
      <w:pPr>
        <w:spacing w:line="24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SEDE: Scigliano –  IPSSASR</w:t>
      </w:r>
      <w:r w:rsidR="00FF4EDB">
        <w:rPr>
          <w:b/>
          <w:bCs/>
          <w:sz w:val="16"/>
          <w:szCs w:val="16"/>
        </w:rPr>
        <w:t xml:space="preserve"> </w:t>
      </w:r>
      <w:r>
        <w:rPr>
          <w:rFonts w:eastAsia="Arial Unicode MS" w:cs="Calibri"/>
          <w:b/>
          <w:bCs/>
          <w:i/>
          <w:iCs/>
          <w:sz w:val="18"/>
          <w:szCs w:val="18"/>
        </w:rPr>
        <w:t>Presidenza e Amministrazione</w:t>
      </w:r>
      <w:r>
        <w:rPr>
          <w:rFonts w:eastAsia="Arial Unicode MS" w:cs="Calibri"/>
          <w:i/>
          <w:iCs/>
          <w:sz w:val="18"/>
          <w:szCs w:val="18"/>
        </w:rPr>
        <w:t xml:space="preserve">: Via degli Stadi, snc 87100 COSENZA </w:t>
      </w:r>
      <w:r>
        <w:rPr>
          <w:rFonts w:eastAsia="Arial Unicode MS" w:cs="Calibri"/>
          <w:bCs/>
          <w:iCs/>
          <w:sz w:val="18"/>
          <w:szCs w:val="18"/>
        </w:rPr>
        <w:t xml:space="preserve">Tel. </w:t>
      </w:r>
      <w:r>
        <w:rPr>
          <w:rFonts w:eastAsia="Arial Unicode MS" w:cs="Calibri"/>
          <w:iCs/>
          <w:sz w:val="18"/>
          <w:szCs w:val="18"/>
        </w:rPr>
        <w:t>0984.481317</w:t>
      </w:r>
      <w:r>
        <w:rPr>
          <w:rFonts w:eastAsia="Arial Unicode MS" w:cs="Calibri"/>
          <w:bCs/>
          <w:i/>
          <w:iCs/>
          <w:sz w:val="18"/>
          <w:szCs w:val="18"/>
        </w:rPr>
        <w:t>- .cod.Univoco UFPA4M</w:t>
      </w:r>
      <w:r w:rsidR="00BA38CA">
        <w:rPr>
          <w:b/>
          <w:bCs/>
          <w:sz w:val="16"/>
          <w:szCs w:val="16"/>
        </w:rPr>
        <w:t xml:space="preserve"> </w:t>
      </w:r>
      <w:r>
        <w:rPr>
          <w:rFonts w:eastAsia="Arial Unicode MS" w:cs="Calibri"/>
          <w:sz w:val="18"/>
          <w:szCs w:val="18"/>
        </w:rPr>
        <w:t xml:space="preserve">Codice Fiscale: </w:t>
      </w:r>
      <w:r>
        <w:rPr>
          <w:rFonts w:eastAsia="Arial Unicode MS" w:cs="Calibri"/>
          <w:b/>
          <w:sz w:val="18"/>
          <w:szCs w:val="18"/>
        </w:rPr>
        <w:t xml:space="preserve">98104070788    </w:t>
      </w:r>
      <w:r>
        <w:rPr>
          <w:rFonts w:eastAsia="Arial Unicode MS" w:cs="Calibri"/>
          <w:sz w:val="18"/>
          <w:szCs w:val="18"/>
        </w:rPr>
        <w:t xml:space="preserve">Codice Meccanografico: </w:t>
      </w:r>
      <w:r>
        <w:rPr>
          <w:rFonts w:eastAsia="Arial Unicode MS" w:cs="Calibri"/>
          <w:b/>
          <w:sz w:val="18"/>
          <w:szCs w:val="18"/>
        </w:rPr>
        <w:t xml:space="preserve">CSIS073004  </w:t>
      </w:r>
    </w:p>
    <w:p w14:paraId="758F97CE" w14:textId="77777777" w:rsidR="00AC030C" w:rsidRDefault="00AC030C" w:rsidP="00BC7C0B">
      <w:pPr>
        <w:spacing w:line="240" w:lineRule="auto"/>
        <w:ind w:left="165" w:right="-143"/>
        <w:jc w:val="center"/>
        <w:rPr>
          <w:rFonts w:eastAsia="Times New Roman" w:cs="Calibri"/>
          <w:b/>
          <w:color w:val="0000FF"/>
          <w:sz w:val="18"/>
          <w:szCs w:val="18"/>
          <w:u w:val="single"/>
        </w:rPr>
      </w:pPr>
      <w:r>
        <w:rPr>
          <w:rFonts w:eastAsia="Arial Unicode MS" w:cs="Calibri"/>
          <w:b/>
          <w:bCs/>
          <w:iCs/>
          <w:sz w:val="18"/>
          <w:szCs w:val="18"/>
        </w:rPr>
        <w:t>e</w:t>
      </w:r>
      <w:r>
        <w:rPr>
          <w:rFonts w:eastAsia="Arial Unicode MS" w:cs="Calibri"/>
          <w:b/>
          <w:bCs/>
          <w:i/>
          <w:iCs/>
          <w:sz w:val="18"/>
          <w:szCs w:val="18"/>
        </w:rPr>
        <w:t>-</w:t>
      </w:r>
      <w:r>
        <w:rPr>
          <w:rFonts w:eastAsia="Arial Unicode MS" w:cs="Calibri"/>
          <w:b/>
          <w:bCs/>
          <w:iCs/>
          <w:sz w:val="18"/>
          <w:szCs w:val="18"/>
        </w:rPr>
        <w:t xml:space="preserve">mail: </w:t>
      </w:r>
      <w:hyperlink r:id="rId12" w:history="1">
        <w:r>
          <w:rPr>
            <w:rStyle w:val="Collegamentoipertestuale"/>
            <w:rFonts w:eastAsia="Arial Unicode MS" w:cs="Calibri"/>
            <w:b/>
            <w:iCs/>
            <w:sz w:val="18"/>
            <w:szCs w:val="18"/>
          </w:rPr>
          <w:t>csis073004@istruzione.it</w:t>
        </w:r>
      </w:hyperlink>
      <w:r>
        <w:rPr>
          <w:rFonts w:eastAsia="Arial Unicode MS" w:cs="Calibri"/>
          <w:b/>
          <w:sz w:val="18"/>
          <w:szCs w:val="18"/>
        </w:rPr>
        <w:t xml:space="preserve">PEC: </w:t>
      </w:r>
      <w:hyperlink r:id="rId13" w:history="1">
        <w:r>
          <w:rPr>
            <w:rStyle w:val="Collegamentoipertestuale"/>
            <w:rFonts w:eastAsia="Arial Unicode MS" w:cs="Calibri"/>
            <w:b/>
            <w:sz w:val="18"/>
            <w:szCs w:val="18"/>
          </w:rPr>
          <w:t>csis073004@pec.</w:t>
        </w:r>
      </w:hyperlink>
      <w:r>
        <w:rPr>
          <w:rFonts w:cs="Calibri"/>
          <w:b/>
          <w:color w:val="0000FF"/>
          <w:sz w:val="18"/>
          <w:szCs w:val="18"/>
          <w:u w:val="single"/>
        </w:rPr>
        <w:t>istruzione.it</w:t>
      </w:r>
    </w:p>
    <w:p w14:paraId="0D04C26E" w14:textId="77777777" w:rsidR="005B1D41" w:rsidRDefault="005D13DB" w:rsidP="00BA38CA">
      <w:pPr>
        <w:jc w:val="right"/>
        <w:rPr>
          <w:rFonts w:ascii="Verdana" w:hAnsi="Verdana" w:cs="Arial"/>
          <w:sz w:val="28"/>
          <w:szCs w:val="28"/>
        </w:rPr>
      </w:pPr>
      <w:r w:rsidRPr="005B1D41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RISERVATO</w:t>
      </w:r>
    </w:p>
    <w:p w14:paraId="44DE7164" w14:textId="6C342B7D" w:rsidR="005B1D41" w:rsidRDefault="005B1D41" w:rsidP="00BA38CA">
      <w:pPr>
        <w:jc w:val="center"/>
        <w:rPr>
          <w:rFonts w:ascii="Arial" w:hAnsi="Arial" w:cs="Arial"/>
          <w:b/>
          <w:sz w:val="28"/>
          <w:szCs w:val="28"/>
        </w:rPr>
      </w:pPr>
      <w:r w:rsidRPr="00BA38CA">
        <w:rPr>
          <w:rFonts w:ascii="Arial" w:hAnsi="Arial" w:cs="Arial"/>
          <w:b/>
          <w:sz w:val="28"/>
          <w:szCs w:val="28"/>
        </w:rPr>
        <w:t>PIANO DIDATTICO PERSONALIZZATO</w:t>
      </w:r>
    </w:p>
    <w:p w14:paraId="34F79AB0" w14:textId="4966F846" w:rsidR="00BA38CA" w:rsidRPr="00BA38CA" w:rsidRDefault="00BA38CA" w:rsidP="00BA38C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(BES)</w:t>
      </w:r>
    </w:p>
    <w:p w14:paraId="5AF88EFC" w14:textId="77777777" w:rsidR="005B1D41" w:rsidRPr="0067199E" w:rsidRDefault="005B1D41" w:rsidP="00BA38CA">
      <w:pPr>
        <w:jc w:val="center"/>
        <w:rPr>
          <w:rFonts w:ascii="Arial" w:hAnsi="Arial" w:cs="Arial"/>
          <w:b/>
          <w:bCs/>
        </w:rPr>
      </w:pPr>
      <w:r w:rsidRPr="0067199E">
        <w:rPr>
          <w:rFonts w:ascii="Arial" w:hAnsi="Arial" w:cs="Arial"/>
          <w:b/>
          <w:bCs/>
        </w:rPr>
        <w:t>Anno Scolastico 20__ / 20__</w:t>
      </w:r>
    </w:p>
    <w:p w14:paraId="0C924B97" w14:textId="77777777" w:rsidR="005B1D41" w:rsidRPr="0067199E" w:rsidRDefault="005B1D41" w:rsidP="005B1D4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92CD3B4" w14:textId="3A50C4E7" w:rsidR="005B1D41" w:rsidRPr="0067199E" w:rsidRDefault="005B1D41" w:rsidP="00D756D4">
      <w:pPr>
        <w:keepNext/>
        <w:spacing w:before="360" w:after="240"/>
        <w:rPr>
          <w:rFonts w:ascii="Arial" w:hAnsi="Arial" w:cs="Arial"/>
          <w:b/>
        </w:rPr>
      </w:pPr>
    </w:p>
    <w:tbl>
      <w:tblPr>
        <w:tblW w:w="9639" w:type="dxa"/>
        <w:tblInd w:w="-5" w:type="dxa"/>
        <w:tblLayout w:type="fixed"/>
        <w:tblCellMar>
          <w:top w:w="57" w:type="dxa"/>
          <w:bottom w:w="85" w:type="dxa"/>
        </w:tblCellMar>
        <w:tblLook w:val="0000" w:firstRow="0" w:lastRow="0" w:firstColumn="0" w:lastColumn="0" w:noHBand="0" w:noVBand="0"/>
      </w:tblPr>
      <w:tblGrid>
        <w:gridCol w:w="3341"/>
        <w:gridCol w:w="6298"/>
      </w:tblGrid>
      <w:tr w:rsidR="005B1D41" w:rsidRPr="0067199E" w14:paraId="1DA0D358" w14:textId="77777777" w:rsidTr="00943266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2A696" w14:textId="2CC8A98B" w:rsidR="005B1D41" w:rsidRPr="0067199E" w:rsidRDefault="00F03111" w:rsidP="00943266">
            <w:pPr>
              <w:autoSpaceDE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COORDINATORE DI CLASSE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AE9F" w14:textId="77777777" w:rsidR="005B1D41" w:rsidRPr="0067199E" w:rsidRDefault="005B1D41" w:rsidP="00943266">
            <w:pPr>
              <w:tabs>
                <w:tab w:val="left" w:pos="6024"/>
              </w:tabs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199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  <w:tr w:rsidR="005B1D41" w:rsidRPr="0067199E" w14:paraId="2060019C" w14:textId="77777777" w:rsidTr="00943266"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898AE" w14:textId="477569CD" w:rsidR="005B1D41" w:rsidRPr="0067199E" w:rsidRDefault="00F03111" w:rsidP="00943266">
            <w:pPr>
              <w:autoSpaceDE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REFERENTE INCLUSIONE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3084" w14:textId="77777777" w:rsidR="005B1D41" w:rsidRPr="0067199E" w:rsidRDefault="005B1D41" w:rsidP="00943266">
            <w:pPr>
              <w:tabs>
                <w:tab w:val="left" w:pos="6024"/>
              </w:tabs>
              <w:autoSpaceDE w:val="0"/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7199E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14:paraId="4515CABA" w14:textId="77777777" w:rsidR="009D3F55" w:rsidRPr="00F85C8A" w:rsidRDefault="009D3F55" w:rsidP="00E067B7">
      <w:pPr>
        <w:jc w:val="both"/>
        <w:rPr>
          <w:rFonts w:ascii="Cambria" w:hAnsi="Cambria"/>
          <w:sz w:val="24"/>
          <w:szCs w:val="24"/>
        </w:rPr>
      </w:pPr>
    </w:p>
    <w:p w14:paraId="700F0E38" w14:textId="77777777" w:rsidR="009D3F55" w:rsidRPr="00F85C8A" w:rsidRDefault="009D3F55" w:rsidP="009D3F55">
      <w:pPr>
        <w:suppressAutoHyphens/>
        <w:spacing w:after="0" w:line="240" w:lineRule="auto"/>
        <w:rPr>
          <w:rFonts w:ascii="Cambria" w:eastAsia="Times New Roman" w:hAnsi="Cambria" w:cs="Calibri"/>
          <w:b/>
          <w:bCs/>
          <w:sz w:val="24"/>
          <w:szCs w:val="24"/>
          <w:lang w:eastAsia="zh-CN"/>
        </w:rPr>
      </w:pPr>
    </w:p>
    <w:tbl>
      <w:tblPr>
        <w:tblW w:w="98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801"/>
      </w:tblGrid>
      <w:tr w:rsidR="009D3F55" w:rsidRPr="007228E3" w14:paraId="7849B141" w14:textId="77777777" w:rsidTr="00D756D4">
        <w:trPr>
          <w:trHeight w:val="665"/>
        </w:trPr>
        <w:tc>
          <w:tcPr>
            <w:tcW w:w="9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CA17395" w14:textId="77777777" w:rsidR="009D3F55" w:rsidRPr="007228E3" w:rsidRDefault="009D3F55" w:rsidP="00E40BA2">
            <w:pPr>
              <w:autoSpaceDE w:val="0"/>
              <w:snapToGrid w:val="0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</w:p>
          <w:p w14:paraId="28DBCAB6" w14:textId="77777777" w:rsidR="009D3F55" w:rsidRPr="007228E3" w:rsidRDefault="009D3F55" w:rsidP="00E40BA2">
            <w:pPr>
              <w:autoSpaceDE w:val="0"/>
              <w:ind w:left="720" w:hanging="360"/>
              <w:jc w:val="center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 w:rsidRPr="007228E3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1 - </w:t>
            </w:r>
            <w:r w:rsidRPr="007228E3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DATI RELATIVI ALL’ALUNNO</w:t>
            </w:r>
          </w:p>
          <w:p w14:paraId="12FC68B5" w14:textId="77777777" w:rsidR="009D3F55" w:rsidRPr="007228E3" w:rsidRDefault="009D3F55" w:rsidP="009D3F55">
            <w:pPr>
              <w:autoSpaceDE w:val="0"/>
              <w:ind w:left="720" w:hanging="360"/>
              <w:jc w:val="center"/>
              <w:rPr>
                <w:rFonts w:cs="Calibri"/>
                <w:i/>
                <w:sz w:val="24"/>
                <w:szCs w:val="24"/>
              </w:rPr>
            </w:pPr>
            <w:r w:rsidRPr="007228E3">
              <w:rPr>
                <w:rFonts w:ascii="Cambria" w:hAnsi="Cambria" w:cs="Calibri"/>
                <w:i/>
                <w:sz w:val="24"/>
                <w:szCs w:val="24"/>
              </w:rPr>
              <w:t>Questa sezione va compilata al momento della prima stesura del PDP. Va aggiornata quando si  verificano delle modifiche a quanto indicato in precedenza</w:t>
            </w:r>
            <w:r w:rsidRPr="007228E3">
              <w:rPr>
                <w:rFonts w:cs="Calibri"/>
                <w:i/>
                <w:sz w:val="24"/>
                <w:szCs w:val="24"/>
              </w:rPr>
              <w:t>.</w:t>
            </w:r>
          </w:p>
        </w:tc>
      </w:tr>
    </w:tbl>
    <w:p w14:paraId="3E221216" w14:textId="77777777" w:rsidR="009D3F55" w:rsidRDefault="009D3F55" w:rsidP="009D3F55">
      <w:pPr>
        <w:jc w:val="center"/>
        <w:rPr>
          <w:rFonts w:ascii="Cambria" w:hAnsi="Cambria"/>
          <w:sz w:val="24"/>
          <w:szCs w:val="24"/>
        </w:rPr>
      </w:pPr>
    </w:p>
    <w:tbl>
      <w:tblPr>
        <w:tblW w:w="980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9"/>
        <w:gridCol w:w="6662"/>
        <w:gridCol w:w="20"/>
      </w:tblGrid>
      <w:tr w:rsidR="009D3F55" w:rsidRPr="007228E3" w14:paraId="1B781D5A" w14:textId="77777777" w:rsidTr="00D756D4">
        <w:trPr>
          <w:trHeight w:val="54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805D3" w14:textId="3ADCF58A" w:rsidR="009D3F55" w:rsidRDefault="00D756D4" w:rsidP="009D3F55">
            <w:pPr>
              <w:spacing w:line="360" w:lineRule="auto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 xml:space="preserve">COGNOME E NOME </w:t>
            </w:r>
          </w:p>
          <w:p w14:paraId="4C3E8967" w14:textId="77777777" w:rsidR="00D756D4" w:rsidRDefault="00D756D4" w:rsidP="009D3F55">
            <w:pPr>
              <w:spacing w:line="360" w:lineRule="auto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CLASSE e SEZIONE</w:t>
            </w:r>
          </w:p>
          <w:p w14:paraId="3C1C990E" w14:textId="7D9642FB" w:rsidR="00D756D4" w:rsidRPr="00F03111" w:rsidRDefault="00F03111" w:rsidP="009D3F55">
            <w:pPr>
              <w:spacing w:line="360" w:lineRule="auto"/>
              <w:rPr>
                <w:rFonts w:ascii="Cambria" w:hAnsi="Cambria" w:cs="Calibri"/>
                <w:b/>
                <w:bCs/>
                <w:sz w:val="24"/>
                <w:szCs w:val="24"/>
              </w:rPr>
            </w:pPr>
            <w:r w:rsidRPr="00F03111">
              <w:rPr>
                <w:rFonts w:ascii="Cambria" w:hAnsi="Cambria" w:cs="Calibri"/>
                <w:b/>
                <w:bCs/>
                <w:sz w:val="24"/>
                <w:szCs w:val="24"/>
              </w:rPr>
              <w:t>SEDE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775E" w14:textId="7A64D879" w:rsidR="009D3F55" w:rsidRPr="00F85C8A" w:rsidRDefault="009D3F55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3361B5A4" w14:textId="77777777" w:rsidTr="00D756D4">
        <w:trPr>
          <w:trHeight w:val="42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AD51E" w14:textId="4A2ABC05" w:rsidR="009D3F55" w:rsidRPr="00F85C8A" w:rsidRDefault="00BE62A5" w:rsidP="009D3F55">
            <w:pPr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DATA E LUOGO DI NASCITA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ECE6B" w14:textId="77777777" w:rsidR="007C6CB8" w:rsidRPr="00F85C8A" w:rsidRDefault="007C6CB8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6E2D2ED7" w14:textId="77777777" w:rsidTr="00D756D4">
        <w:trPr>
          <w:trHeight w:val="4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21517" w14:textId="036AAA13" w:rsidR="009D3F55" w:rsidRPr="00F85C8A" w:rsidRDefault="00BE62A5" w:rsidP="009D3F55">
            <w:pPr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lastRenderedPageBreak/>
              <w:t>RESIDENTE A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FC42" w14:textId="77777777" w:rsidR="009D3F55" w:rsidRPr="00F85C8A" w:rsidRDefault="009D3F55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5EB2EB6D" w14:textId="77777777" w:rsidTr="00D756D4">
        <w:trPr>
          <w:trHeight w:val="40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AD727" w14:textId="013B22E4" w:rsidR="009D3F55" w:rsidRPr="00F85C8A" w:rsidRDefault="00BE62A5" w:rsidP="009D3F55">
            <w:pPr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RICHIESTA DI PDP DA PARTE DELLA FAMIGLIA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E67B" w14:textId="77777777" w:rsidR="009D3F55" w:rsidRPr="00F85C8A" w:rsidRDefault="009D3F55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41B0140C" w14:textId="77777777" w:rsidTr="00DD5E3E">
        <w:trPr>
          <w:gridAfter w:val="1"/>
          <w:wAfter w:w="20" w:type="dxa"/>
          <w:cantSplit/>
          <w:trHeight w:val="31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EA046" w14:textId="6D24FF4F" w:rsidR="009D3F55" w:rsidRPr="00F85C8A" w:rsidRDefault="00BE62A5" w:rsidP="009D3F55">
            <w:pPr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NUMERI DI TELEFONO DI RIFERIMENTO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3575195" w14:textId="77777777" w:rsidR="00D258E4" w:rsidRDefault="00D258E4" w:rsidP="009D3F55">
            <w:pPr>
              <w:rPr>
                <w:rFonts w:ascii="Cambria" w:hAnsi="Cambria" w:cs="Calibri"/>
                <w:sz w:val="24"/>
                <w:szCs w:val="24"/>
              </w:rPr>
            </w:pPr>
          </w:p>
          <w:p w14:paraId="17E184CB" w14:textId="77777777" w:rsidR="009D3F55" w:rsidRPr="00F85C8A" w:rsidRDefault="00D258E4" w:rsidP="009D3F55">
            <w:pPr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PADRE</w:t>
            </w:r>
          </w:p>
        </w:tc>
      </w:tr>
      <w:tr w:rsidR="009D3F55" w:rsidRPr="007228E3" w14:paraId="3D59304B" w14:textId="77777777" w:rsidTr="00DD5E3E">
        <w:trPr>
          <w:gridAfter w:val="1"/>
          <w:wAfter w:w="20" w:type="dxa"/>
          <w:cantSplit/>
          <w:trHeight w:val="317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DE1F5" w14:textId="77777777" w:rsidR="009D3F55" w:rsidRPr="00F85C8A" w:rsidRDefault="009D3F55" w:rsidP="009D3F55">
            <w:pPr>
              <w:snapToGrid w:val="0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8D2466E" w14:textId="77777777" w:rsidR="00D258E4" w:rsidRDefault="00D258E4" w:rsidP="009D3F55">
            <w:pPr>
              <w:rPr>
                <w:rFonts w:ascii="Cambria" w:hAnsi="Cambria" w:cs="Calibri"/>
                <w:sz w:val="24"/>
                <w:szCs w:val="24"/>
              </w:rPr>
            </w:pPr>
          </w:p>
          <w:p w14:paraId="55E495F1" w14:textId="77777777" w:rsidR="009D3F55" w:rsidRPr="00F85C8A" w:rsidRDefault="00D258E4" w:rsidP="009D3F55">
            <w:pPr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MADRE</w:t>
            </w:r>
          </w:p>
        </w:tc>
      </w:tr>
      <w:tr w:rsidR="009D3F55" w:rsidRPr="007228E3" w14:paraId="0A7CC63D" w14:textId="77777777" w:rsidTr="00DD5E3E">
        <w:trPr>
          <w:gridAfter w:val="1"/>
          <w:wAfter w:w="20" w:type="dxa"/>
          <w:cantSplit/>
          <w:trHeight w:val="317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9E7CBF" w14:textId="77777777" w:rsidR="009D3F55" w:rsidRPr="00F85C8A" w:rsidRDefault="009D3F55" w:rsidP="009D3F55">
            <w:pPr>
              <w:snapToGrid w:val="0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7A83" w14:textId="77777777" w:rsidR="009D3F55" w:rsidRPr="00F85C8A" w:rsidRDefault="009D3F55" w:rsidP="009D3F55">
            <w:pPr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48271B5C" w14:textId="77777777" w:rsidTr="00D756D4">
        <w:trPr>
          <w:trHeight w:val="31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DD30C" w14:textId="64823919" w:rsidR="009D3F55" w:rsidRPr="00F85C8A" w:rsidRDefault="00BE62A5" w:rsidP="009D3F55">
            <w:pPr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INDIRIZZO E-MAIL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58BD" w14:textId="77777777" w:rsidR="009D3F55" w:rsidRPr="00F85C8A" w:rsidRDefault="009D3F55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9D3F55" w:rsidRPr="007228E3" w14:paraId="5696B95D" w14:textId="77777777" w:rsidTr="00D756D4">
        <w:trPr>
          <w:trHeight w:val="31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163F4" w14:textId="211A21E6" w:rsidR="009D3F55" w:rsidRPr="00F85C8A" w:rsidRDefault="00BE62A5" w:rsidP="009D3F55">
            <w:pPr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RICHIESTA DI PDP DA PARTE DEL CDC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3EB7" w14:textId="77777777" w:rsidR="002D4A38" w:rsidRPr="00F85C8A" w:rsidRDefault="002D4A38" w:rsidP="009D3F55">
            <w:pPr>
              <w:snapToGrid w:val="0"/>
              <w:spacing w:line="360" w:lineRule="auto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6F51F82E" w14:textId="77777777" w:rsidR="009D3F55" w:rsidRDefault="009D3F55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88"/>
      </w:tblGrid>
      <w:tr w:rsidR="009D3F55" w:rsidRPr="007228E3" w14:paraId="53EA05E7" w14:textId="77777777" w:rsidTr="007228E3">
        <w:trPr>
          <w:trHeight w:val="243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AADCEB" w14:textId="77777777" w:rsidR="009D3F55" w:rsidRPr="00F85C8A" w:rsidRDefault="009D3F55" w:rsidP="009D3F55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Nazionalità</w:t>
            </w:r>
          </w:p>
        </w:tc>
      </w:tr>
      <w:tr w:rsidR="009D3F55" w:rsidRPr="007228E3" w14:paraId="01A7B52E" w14:textId="77777777" w:rsidTr="00E40BA2">
        <w:trPr>
          <w:trHeight w:val="881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4349" w14:textId="77777777" w:rsidR="009D3F55" w:rsidRPr="002D4A38" w:rsidRDefault="009D3F55" w:rsidP="009D3F55">
            <w:pPr>
              <w:rPr>
                <w:rFonts w:ascii="Cambria" w:eastAsia="Verdana" w:hAnsi="Cambria" w:cs="Calibri"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2D4A38">
              <w:rPr>
                <w:rFonts w:ascii="Cambria" w:hAnsi="Cambria" w:cs="Calibri"/>
                <w:sz w:val="24"/>
                <w:szCs w:val="24"/>
              </w:rPr>
              <w:t>italiana</w:t>
            </w:r>
          </w:p>
          <w:p w14:paraId="69AF3596" w14:textId="77777777" w:rsidR="009D3F55" w:rsidRPr="00F85C8A" w:rsidRDefault="009D3F55" w:rsidP="00D258E4">
            <w:pPr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 xml:space="preserve">altra (scrivere quale): </w:t>
            </w:r>
          </w:p>
        </w:tc>
      </w:tr>
    </w:tbl>
    <w:p w14:paraId="19DE5897" w14:textId="77777777" w:rsidR="009D3F55" w:rsidRDefault="009D3F55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9D3F55" w:rsidRPr="007228E3" w14:paraId="55DDBFF0" w14:textId="77777777" w:rsidTr="00DD5E3E">
        <w:tc>
          <w:tcPr>
            <w:tcW w:w="9639" w:type="dxa"/>
            <w:gridSpan w:val="2"/>
            <w:shd w:val="clear" w:color="auto" w:fill="F2F2F2"/>
          </w:tcPr>
          <w:p w14:paraId="01F95926" w14:textId="77777777" w:rsidR="009D3F55" w:rsidRPr="007228E3" w:rsidRDefault="009D3F55" w:rsidP="007228E3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228E3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Scolarità pregressa</w:t>
            </w:r>
          </w:p>
        </w:tc>
      </w:tr>
      <w:tr w:rsidR="009D3F55" w:rsidRPr="007228E3" w14:paraId="62D4CEAD" w14:textId="77777777" w:rsidTr="00DD5E3E">
        <w:tc>
          <w:tcPr>
            <w:tcW w:w="5245" w:type="dxa"/>
          </w:tcPr>
          <w:p w14:paraId="37193411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Anni di scolarità</w:t>
            </w:r>
          </w:p>
        </w:tc>
        <w:tc>
          <w:tcPr>
            <w:tcW w:w="4394" w:type="dxa"/>
          </w:tcPr>
          <w:p w14:paraId="5CEF491D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D3F55" w:rsidRPr="007228E3" w14:paraId="196D3F8A" w14:textId="77777777" w:rsidTr="00DD5E3E">
        <w:tc>
          <w:tcPr>
            <w:tcW w:w="5245" w:type="dxa"/>
          </w:tcPr>
          <w:p w14:paraId="1909A754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Anni di frequenza scuola primaria</w:t>
            </w:r>
          </w:p>
        </w:tc>
        <w:tc>
          <w:tcPr>
            <w:tcW w:w="4394" w:type="dxa"/>
          </w:tcPr>
          <w:p w14:paraId="22650B3F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D3F55" w:rsidRPr="007228E3" w14:paraId="72AC60A7" w14:textId="77777777" w:rsidTr="00DD5E3E">
        <w:tc>
          <w:tcPr>
            <w:tcW w:w="5245" w:type="dxa"/>
          </w:tcPr>
          <w:p w14:paraId="0F2B47D5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Anni di frequenza scuola secondaria di I grado</w:t>
            </w:r>
          </w:p>
        </w:tc>
        <w:tc>
          <w:tcPr>
            <w:tcW w:w="4394" w:type="dxa"/>
          </w:tcPr>
          <w:p w14:paraId="0A6F80C9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D3F55" w:rsidRPr="007228E3" w14:paraId="16052647" w14:textId="77777777" w:rsidTr="00DD5E3E">
        <w:tc>
          <w:tcPr>
            <w:tcW w:w="5245" w:type="dxa"/>
          </w:tcPr>
          <w:p w14:paraId="5A04EB5D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Anni di frequenza scuola secondaria di II grado</w:t>
            </w:r>
          </w:p>
        </w:tc>
        <w:tc>
          <w:tcPr>
            <w:tcW w:w="4394" w:type="dxa"/>
          </w:tcPr>
          <w:p w14:paraId="09C64301" w14:textId="77777777" w:rsidR="009D3F55" w:rsidRPr="007228E3" w:rsidRDefault="009D3F55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E9A2C03" w14:textId="77777777" w:rsidR="009D3F55" w:rsidRDefault="009D3F55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88"/>
      </w:tblGrid>
      <w:tr w:rsidR="0005132B" w:rsidRPr="007228E3" w14:paraId="39011033" w14:textId="77777777" w:rsidTr="00E40BA2">
        <w:trPr>
          <w:trHeight w:val="665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B974E19" w14:textId="77777777" w:rsidR="0005132B" w:rsidRPr="00F85C8A" w:rsidRDefault="0005132B" w:rsidP="0005132B">
            <w:pPr>
              <w:autoSpaceDE w:val="0"/>
              <w:jc w:val="center"/>
              <w:rPr>
                <w:rFonts w:ascii="Cambria" w:hAnsi="Cambria" w:cs="Calibri"/>
                <w:bCs/>
                <w:i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Caratteristiche rilevanti del percorso didattico pregresso</w:t>
            </w:r>
          </w:p>
          <w:p w14:paraId="569BFB35" w14:textId="77777777" w:rsidR="0005132B" w:rsidRPr="00F85C8A" w:rsidRDefault="0005132B" w:rsidP="0005132B">
            <w:pPr>
              <w:autoSpaceDE w:val="0"/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Cs/>
                <w:i/>
                <w:color w:val="000000"/>
                <w:sz w:val="24"/>
                <w:szCs w:val="24"/>
              </w:rPr>
              <w:t>(da compilare solo se significative)</w:t>
            </w:r>
          </w:p>
        </w:tc>
      </w:tr>
      <w:tr w:rsidR="0005132B" w:rsidRPr="007228E3" w14:paraId="454D49E3" w14:textId="77777777" w:rsidTr="00E40BA2">
        <w:trPr>
          <w:trHeight w:val="1177"/>
        </w:trPr>
        <w:tc>
          <w:tcPr>
            <w:tcW w:w="968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363C" w14:textId="77777777" w:rsidR="0005132B" w:rsidRDefault="0005132B" w:rsidP="002D4A38">
            <w:pPr>
              <w:snapToGrid w:val="0"/>
              <w:spacing w:line="36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  <w:p w14:paraId="7348A776" w14:textId="77777777" w:rsidR="007C6CB8" w:rsidRPr="00F85C8A" w:rsidRDefault="007C6CB8" w:rsidP="002D4A38">
            <w:pPr>
              <w:snapToGrid w:val="0"/>
              <w:spacing w:line="36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41185238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05132B" w:rsidRPr="007228E3" w14:paraId="59C6CC0B" w14:textId="77777777" w:rsidTr="007228E3">
        <w:tc>
          <w:tcPr>
            <w:tcW w:w="9781" w:type="dxa"/>
            <w:gridSpan w:val="2"/>
            <w:shd w:val="clear" w:color="auto" w:fill="F2F2F2"/>
          </w:tcPr>
          <w:p w14:paraId="5D17167E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7228E3">
              <w:rPr>
                <w:rFonts w:ascii="Cambria" w:hAnsi="Cambria"/>
                <w:b/>
                <w:sz w:val="24"/>
                <w:szCs w:val="24"/>
              </w:rPr>
              <w:t>Situazione clinico-sanitaria</w:t>
            </w:r>
          </w:p>
        </w:tc>
      </w:tr>
      <w:tr w:rsidR="0005132B" w:rsidRPr="007228E3" w14:paraId="378C5E93" w14:textId="77777777" w:rsidTr="007228E3">
        <w:tc>
          <w:tcPr>
            <w:tcW w:w="4820" w:type="dxa"/>
          </w:tcPr>
          <w:p w14:paraId="3A8EADE5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Parere clinico dello specialista in psicologia o neuropsicologia:</w:t>
            </w:r>
          </w:p>
        </w:tc>
        <w:tc>
          <w:tcPr>
            <w:tcW w:w="4961" w:type="dxa"/>
          </w:tcPr>
          <w:p w14:paraId="0EB1F340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  <w:p w14:paraId="5BCD958C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  <w:p w14:paraId="78EEF7A5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  <w:p w14:paraId="029F6257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5132B" w:rsidRPr="007228E3" w14:paraId="2B55F72D" w14:textId="77777777" w:rsidTr="007228E3">
        <w:tc>
          <w:tcPr>
            <w:tcW w:w="4820" w:type="dxa"/>
          </w:tcPr>
          <w:p w14:paraId="1F15055F" w14:textId="77777777" w:rsidR="0005132B" w:rsidRPr="007228E3" w:rsidRDefault="0005132B" w:rsidP="007228E3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t>Informazioni ricevute dalla famiglia (da compilare solo se significative per la stesura del PDP)</w:t>
            </w:r>
          </w:p>
          <w:p w14:paraId="047BE16F" w14:textId="77777777" w:rsidR="0005132B" w:rsidRPr="007228E3" w:rsidRDefault="0005132B" w:rsidP="007228E3">
            <w:pPr>
              <w:spacing w:after="0" w:line="24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F842396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05132B" w:rsidRPr="007228E3" w14:paraId="364073D5" w14:textId="77777777" w:rsidTr="007228E3">
        <w:tc>
          <w:tcPr>
            <w:tcW w:w="4820" w:type="dxa"/>
          </w:tcPr>
          <w:p w14:paraId="1BF85058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  <w:r w:rsidRPr="007228E3">
              <w:rPr>
                <w:rFonts w:ascii="Cambria" w:hAnsi="Cambria"/>
                <w:sz w:val="24"/>
                <w:szCs w:val="24"/>
              </w:rPr>
              <w:lastRenderedPageBreak/>
              <w:t>Nessuna certificazione e/o documentazione presentata dalle famiglie</w:t>
            </w:r>
          </w:p>
          <w:p w14:paraId="202EEF07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39495B7" w14:textId="77777777" w:rsidR="0005132B" w:rsidRPr="007228E3" w:rsidRDefault="0005132B" w:rsidP="007228E3">
            <w:pPr>
              <w:pStyle w:val="Elencoacolori-Colore11"/>
              <w:spacing w:after="0" w:line="240" w:lineRule="auto"/>
              <w:ind w:left="0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61A890DD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707"/>
      </w:tblGrid>
      <w:tr w:rsidR="0005132B" w:rsidRPr="007228E3" w14:paraId="5D85A210" w14:textId="77777777" w:rsidTr="00F85C8A">
        <w:trPr>
          <w:trHeight w:val="498"/>
        </w:trPr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ACA4A00" w14:textId="77777777" w:rsidR="0005132B" w:rsidRPr="00F85C8A" w:rsidRDefault="0005132B" w:rsidP="0005132B">
            <w:pPr>
              <w:spacing w:line="360" w:lineRule="auto"/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Descrizione del Bisogno Educativo Speciale rilevato</w:t>
            </w:r>
          </w:p>
        </w:tc>
      </w:tr>
      <w:tr w:rsidR="0005132B" w:rsidRPr="007228E3" w14:paraId="0C1A581F" w14:textId="77777777" w:rsidTr="00F85C8A">
        <w:trPr>
          <w:trHeight w:val="2604"/>
        </w:trPr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72543" w14:textId="77777777" w:rsidR="0005132B" w:rsidRPr="00F85C8A" w:rsidRDefault="0005132B" w:rsidP="0005132B">
            <w:pPr>
              <w:autoSpaceDE w:val="0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Descrizione del tipo di BES rilevato</w:t>
            </w:r>
          </w:p>
          <w:p w14:paraId="294D794C" w14:textId="77777777" w:rsidR="0005132B" w:rsidRPr="00F85C8A" w:rsidRDefault="0005132B" w:rsidP="009D4EB6">
            <w:pPr>
              <w:jc w:val="both"/>
              <w:rPr>
                <w:rFonts w:ascii="Cambria" w:eastAsia="Verdana" w:hAnsi="Cambria" w:cs="Calibri"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 xml:space="preserve">alunno con BES evidenziato dalla scuola, in  particolare: </w:t>
            </w:r>
          </w:p>
          <w:p w14:paraId="1C33190D" w14:textId="77777777" w:rsidR="0005132B" w:rsidRPr="00F85C8A" w:rsidRDefault="0005132B" w:rsidP="0005132B">
            <w:pPr>
              <w:jc w:val="both"/>
              <w:rPr>
                <w:rFonts w:ascii="Cambria" w:eastAsia="Verdana" w:hAnsi="Cambria" w:cs="Calibri"/>
                <w:b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svantaggio socio-relazionale</w:t>
            </w:r>
          </w:p>
          <w:p w14:paraId="6F54C34A" w14:textId="77777777" w:rsidR="0005132B" w:rsidRPr="00F85C8A" w:rsidRDefault="0005132B" w:rsidP="009D4EB6">
            <w:pPr>
              <w:jc w:val="both"/>
              <w:rPr>
                <w:rFonts w:ascii="Cambria" w:eastAsia="Verdana" w:hAnsi="Cambria" w:cs="Calibri"/>
                <w:b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svantaggio culturale</w:t>
            </w:r>
          </w:p>
          <w:p w14:paraId="21D4D73C" w14:textId="77777777" w:rsidR="0005132B" w:rsidRPr="00F85C8A" w:rsidRDefault="0005132B" w:rsidP="009D4EB6">
            <w:pPr>
              <w:jc w:val="both"/>
              <w:rPr>
                <w:rFonts w:ascii="Cambria" w:eastAsia="Verdana" w:hAnsi="Cambria" w:cs="Calibri"/>
                <w:b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svantaggio linguistico (legato alla cultura non italiana)</w:t>
            </w:r>
          </w:p>
          <w:p w14:paraId="7D51DB41" w14:textId="77777777" w:rsidR="0005132B" w:rsidRPr="002D4A38" w:rsidRDefault="0005132B" w:rsidP="009D4EB6">
            <w:pPr>
              <w:jc w:val="both"/>
              <w:rPr>
                <w:rFonts w:ascii="Cambria" w:eastAsia="Verdana" w:hAnsi="Cambria" w:cs="Calibri"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2D4A38">
              <w:rPr>
                <w:rFonts w:ascii="Cambria" w:hAnsi="Cambria" w:cs="Calibri"/>
                <w:sz w:val="24"/>
                <w:szCs w:val="24"/>
              </w:rPr>
              <w:t xml:space="preserve">difficoltà scolastiche (legate </w:t>
            </w:r>
            <w:r w:rsidR="00A361C0" w:rsidRPr="002D4A38">
              <w:rPr>
                <w:rFonts w:ascii="Cambria" w:hAnsi="Cambria" w:cs="Calibri"/>
                <w:sz w:val="24"/>
                <w:szCs w:val="24"/>
              </w:rPr>
              <w:t>a problematiche esistenziali dovute a problemi di salute</w:t>
            </w:r>
            <w:r w:rsidRPr="002D4A38">
              <w:rPr>
                <w:rFonts w:ascii="Cambria" w:hAnsi="Cambria" w:cs="Calibri"/>
                <w:sz w:val="24"/>
                <w:szCs w:val="24"/>
              </w:rPr>
              <w:t>)</w:t>
            </w:r>
          </w:p>
          <w:p w14:paraId="4855513C" w14:textId="77777777" w:rsidR="0005132B" w:rsidRPr="00F85C8A" w:rsidRDefault="0005132B" w:rsidP="009D4EB6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Times New Roman" w:eastAsia="Verdana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rilevanti difficoltà comportamentali (non legate a BES certificati)</w:t>
            </w:r>
          </w:p>
        </w:tc>
      </w:tr>
      <w:tr w:rsidR="0005132B" w:rsidRPr="007228E3" w14:paraId="282A5F81" w14:textId="77777777" w:rsidTr="002D4A38">
        <w:trPr>
          <w:trHeight w:val="75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9B35142" w14:textId="77777777" w:rsidR="0005132B" w:rsidRPr="00F85C8A" w:rsidRDefault="0005132B" w:rsidP="0005132B">
            <w:pPr>
              <w:autoSpaceDE w:val="0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Data dell'incontro del C. d. C. o dell’equipe in cui è stato definito il primo PDP</w:t>
            </w:r>
          </w:p>
        </w:tc>
        <w:tc>
          <w:tcPr>
            <w:tcW w:w="470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536E" w14:textId="77777777" w:rsidR="0005132B" w:rsidRPr="00F85C8A" w:rsidRDefault="0005132B" w:rsidP="0005132B">
            <w:pPr>
              <w:autoSpaceDE w:val="0"/>
              <w:snapToGrid w:val="0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</w:p>
        </w:tc>
      </w:tr>
      <w:tr w:rsidR="0005132B" w:rsidRPr="007228E3" w14:paraId="3FEA5479" w14:textId="77777777" w:rsidTr="002D4A38">
        <w:trPr>
          <w:trHeight w:val="68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C9EA8B5" w14:textId="77777777" w:rsidR="0005132B" w:rsidRPr="00F85C8A" w:rsidRDefault="0005132B" w:rsidP="0005132B">
            <w:pPr>
              <w:autoSpaceDE w:val="0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>Classe frequentata al momento della stesura del primo PDP</w:t>
            </w:r>
          </w:p>
        </w:tc>
        <w:tc>
          <w:tcPr>
            <w:tcW w:w="470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2794" w14:textId="77777777" w:rsidR="0005132B" w:rsidRPr="00F85C8A" w:rsidRDefault="0005132B" w:rsidP="0005132B">
            <w:pPr>
              <w:autoSpaceDE w:val="0"/>
              <w:snapToGrid w:val="0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</w:p>
        </w:tc>
      </w:tr>
    </w:tbl>
    <w:p w14:paraId="1BB77B9A" w14:textId="77777777" w:rsidR="00D13899" w:rsidRDefault="00D13899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810"/>
      </w:tblGrid>
      <w:tr w:rsidR="0005132B" w:rsidRPr="007228E3" w14:paraId="1A60721B" w14:textId="77777777" w:rsidTr="00F02570">
        <w:trPr>
          <w:trHeight w:val="665"/>
        </w:trPr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90D8E05" w14:textId="77777777" w:rsidR="009D4EB6" w:rsidRDefault="0005132B" w:rsidP="004B71C1">
            <w:pPr>
              <w:pStyle w:val="Default"/>
              <w:jc w:val="center"/>
              <w:rPr>
                <w:rFonts w:ascii="Cambria" w:hAnsi="Cambria"/>
                <w:b/>
                <w:bCs/>
              </w:rPr>
            </w:pPr>
            <w:r w:rsidRPr="00F85C8A">
              <w:rPr>
                <w:rFonts w:ascii="Cambria" w:hAnsi="Cambria"/>
                <w:b/>
                <w:bCs/>
              </w:rPr>
              <w:t>2 - DESCRIZIONI DEL</w:t>
            </w:r>
            <w:r w:rsidR="004B71C1" w:rsidRPr="00F85C8A">
              <w:rPr>
                <w:rFonts w:ascii="Cambria" w:hAnsi="Cambria"/>
                <w:b/>
                <w:bCs/>
              </w:rPr>
              <w:t xml:space="preserve">LE PRINCIPALI DIFFICOLTÀ </w:t>
            </w:r>
          </w:p>
          <w:p w14:paraId="480E562B" w14:textId="77777777" w:rsidR="0005132B" w:rsidRPr="00F85C8A" w:rsidRDefault="004B71C1" w:rsidP="004B71C1">
            <w:pPr>
              <w:pStyle w:val="Default"/>
              <w:jc w:val="center"/>
              <w:rPr>
                <w:rFonts w:ascii="Cambria" w:hAnsi="Cambria"/>
                <w:bCs/>
              </w:rPr>
            </w:pPr>
            <w:r w:rsidRPr="00F85C8A">
              <w:rPr>
                <w:rFonts w:ascii="Cambria" w:hAnsi="Cambria"/>
                <w:bCs/>
              </w:rPr>
              <w:t>(comunicazione, lettura, comprensione…)</w:t>
            </w:r>
          </w:p>
          <w:p w14:paraId="690C8F3A" w14:textId="77777777" w:rsidR="0005132B" w:rsidRPr="00F85C8A" w:rsidRDefault="0005132B" w:rsidP="00E40BA2">
            <w:pPr>
              <w:pStyle w:val="Default"/>
              <w:ind w:left="720" w:hanging="360"/>
              <w:jc w:val="center"/>
              <w:rPr>
                <w:rFonts w:ascii="Cambria" w:hAnsi="Cambria"/>
                <w:bCs/>
              </w:rPr>
            </w:pPr>
            <w:r w:rsidRPr="00F85C8A">
              <w:rPr>
                <w:rFonts w:ascii="Cambria" w:hAnsi="Cambria"/>
                <w:bCs/>
              </w:rPr>
              <w:t>(Osservazioni del C. d. C. o dell'equipe pedagogica)</w:t>
            </w:r>
          </w:p>
          <w:p w14:paraId="21DF9B95" w14:textId="77777777" w:rsidR="0005132B" w:rsidRPr="00F85C8A" w:rsidRDefault="0005132B" w:rsidP="00E40BA2">
            <w:pPr>
              <w:pStyle w:val="Default"/>
              <w:ind w:left="720" w:hanging="360"/>
              <w:jc w:val="center"/>
              <w:rPr>
                <w:rFonts w:ascii="Cambria" w:hAnsi="Cambria"/>
                <w:i/>
              </w:rPr>
            </w:pPr>
            <w:r w:rsidRPr="00F85C8A">
              <w:rPr>
                <w:rFonts w:ascii="Cambria" w:hAnsi="Cambria"/>
                <w:i/>
              </w:rPr>
              <w:t>Questa sezione va compilata al momento della prima stesura del PDP e aggiornata durante il percorso ogni qualvolta vengano rilevate delle modifiche a quanto indicato.</w:t>
            </w:r>
          </w:p>
        </w:tc>
      </w:tr>
    </w:tbl>
    <w:p w14:paraId="01063A86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05132B" w:rsidRPr="007228E3" w14:paraId="7DDFFF0A" w14:textId="77777777" w:rsidTr="00DD5E3E">
        <w:trPr>
          <w:trHeight w:val="917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C972" w14:textId="77777777" w:rsidR="0005132B" w:rsidRPr="00C17880" w:rsidRDefault="0005132B" w:rsidP="00E40BA2">
            <w:pPr>
              <w:pStyle w:val="Default"/>
            </w:pPr>
          </w:p>
        </w:tc>
      </w:tr>
      <w:tr w:rsidR="0005132B" w:rsidRPr="007228E3" w14:paraId="616C5CD0" w14:textId="77777777" w:rsidTr="00DD5E3E">
        <w:trPr>
          <w:trHeight w:val="1041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5482C21" w14:textId="77777777" w:rsidR="0005132B" w:rsidRPr="007228E3" w:rsidRDefault="0005132B" w:rsidP="0005132B">
            <w:pPr>
              <w:spacing w:after="0" w:line="240" w:lineRule="auto"/>
              <w:jc w:val="center"/>
              <w:rPr>
                <w:rFonts w:ascii="Cambria" w:hAnsi="Cambria" w:cs="Calibri"/>
                <w:b/>
                <w:bCs/>
                <w:sz w:val="24"/>
                <w:szCs w:val="24"/>
              </w:rPr>
            </w:pPr>
            <w:r w:rsidRPr="007228E3">
              <w:rPr>
                <w:rFonts w:ascii="Cambria" w:hAnsi="Cambria" w:cs="Calibri"/>
                <w:b/>
                <w:bCs/>
                <w:sz w:val="24"/>
                <w:szCs w:val="24"/>
              </w:rPr>
              <w:t>3 - CARATTERISTICHE COMPORTAMENTALI</w:t>
            </w:r>
          </w:p>
          <w:p w14:paraId="0CD1AD75" w14:textId="77777777" w:rsidR="0005132B" w:rsidRPr="00F85C8A" w:rsidRDefault="0005132B" w:rsidP="0005132B">
            <w:pPr>
              <w:pStyle w:val="Default"/>
              <w:jc w:val="center"/>
              <w:rPr>
                <w:rFonts w:ascii="Cambria" w:hAnsi="Cambria"/>
                <w:b/>
                <w:bCs/>
              </w:rPr>
            </w:pPr>
            <w:r w:rsidRPr="00F85C8A">
              <w:rPr>
                <w:rFonts w:ascii="Cambria" w:hAnsi="Cambria"/>
                <w:b/>
                <w:bCs/>
              </w:rPr>
              <w:t>(osservazione del C. d. C. o dell'equipe pedagogica)</w:t>
            </w:r>
          </w:p>
          <w:p w14:paraId="62F80F35" w14:textId="77777777" w:rsidR="0005132B" w:rsidRPr="00F85C8A" w:rsidRDefault="0005132B" w:rsidP="0005132B">
            <w:pPr>
              <w:pStyle w:val="Default"/>
              <w:jc w:val="center"/>
              <w:rPr>
                <w:rFonts w:ascii="Cambria" w:hAnsi="Cambria"/>
                <w:i/>
              </w:rPr>
            </w:pPr>
            <w:r w:rsidRPr="00F85C8A">
              <w:rPr>
                <w:rFonts w:ascii="Cambria" w:hAnsi="Cambria"/>
                <w:i/>
              </w:rPr>
              <w:t>Questa sezione va compilata al momento della prima stesura del PDP e aggiornata ogni anno</w:t>
            </w:r>
          </w:p>
        </w:tc>
      </w:tr>
    </w:tbl>
    <w:p w14:paraId="15317B5F" w14:textId="77777777" w:rsidR="0005132B" w:rsidRDefault="0005132B" w:rsidP="0005132B">
      <w:pPr>
        <w:jc w:val="center"/>
        <w:rPr>
          <w:rFonts w:ascii="Cambria" w:hAnsi="Cambria"/>
          <w:sz w:val="24"/>
          <w:szCs w:val="24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00"/>
        <w:gridCol w:w="1589"/>
        <w:gridCol w:w="1634"/>
      </w:tblGrid>
      <w:tr w:rsidR="0005132B" w:rsidRPr="007228E3" w14:paraId="4C4238DD" w14:textId="77777777" w:rsidTr="00385F85">
        <w:trPr>
          <w:trHeight w:val="292"/>
        </w:trPr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6569CE4" w14:textId="77777777" w:rsidR="0005132B" w:rsidRPr="00F85C8A" w:rsidRDefault="0005132B" w:rsidP="0005132B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Capacità relazionale</w:t>
            </w:r>
          </w:p>
        </w:tc>
        <w:tc>
          <w:tcPr>
            <w:tcW w:w="1589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3CDA534" w14:textId="77777777" w:rsidR="0005132B" w:rsidRPr="00F85C8A" w:rsidRDefault="0005132B" w:rsidP="0005132B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compagni</w:t>
            </w:r>
          </w:p>
        </w:tc>
        <w:tc>
          <w:tcPr>
            <w:tcW w:w="1634" w:type="dxa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3479594" w14:textId="77777777" w:rsidR="0005132B" w:rsidRPr="00F85C8A" w:rsidRDefault="0005132B" w:rsidP="0005132B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adulti</w:t>
            </w:r>
          </w:p>
        </w:tc>
      </w:tr>
      <w:tr w:rsidR="0005132B" w:rsidRPr="007228E3" w14:paraId="07E46151" w14:textId="77777777" w:rsidTr="00385F85">
        <w:trPr>
          <w:trHeight w:val="260"/>
        </w:trPr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238C57EB" w14:textId="77777777" w:rsidR="0005132B" w:rsidRPr="00F85C8A" w:rsidRDefault="0005132B" w:rsidP="0005132B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 xml:space="preserve">si relaziona positivamente con </w:t>
            </w:r>
          </w:p>
        </w:tc>
        <w:tc>
          <w:tcPr>
            <w:tcW w:w="1589" w:type="dxa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5A159FD8" w14:textId="77777777" w:rsidR="0005132B" w:rsidRPr="00F85C8A" w:rsidRDefault="0005132B" w:rsidP="0005132B">
            <w:pPr>
              <w:snapToGrid w:val="0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AA21AA2" w14:textId="77777777" w:rsidR="0005132B" w:rsidRPr="00F85C8A" w:rsidRDefault="0005132B" w:rsidP="0005132B">
            <w:pPr>
              <w:snapToGrid w:val="0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05132B" w:rsidRPr="007228E3" w14:paraId="3F8AE009" w14:textId="77777777" w:rsidTr="00385F85">
        <w:trPr>
          <w:trHeight w:val="260"/>
        </w:trPr>
        <w:tc>
          <w:tcPr>
            <w:tcW w:w="670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5F761732" w14:textId="77777777" w:rsidR="0005132B" w:rsidRPr="00F85C8A" w:rsidRDefault="0005132B" w:rsidP="0005132B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si relaziona solo con alcuni</w:t>
            </w:r>
          </w:p>
        </w:tc>
        <w:tc>
          <w:tcPr>
            <w:tcW w:w="1589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5064D0E6" w14:textId="77777777" w:rsidR="002D4A38" w:rsidRPr="00F85C8A" w:rsidRDefault="002D4A38" w:rsidP="002D4A38">
            <w:pPr>
              <w:snapToGrid w:val="0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46AEEB6F" w14:textId="77777777" w:rsidR="002D4A38" w:rsidRPr="00F85C8A" w:rsidRDefault="002D4A38" w:rsidP="002D4A38">
            <w:pPr>
              <w:snapToGrid w:val="0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05132B" w:rsidRPr="007228E3" w14:paraId="77F5D0F8" w14:textId="77777777" w:rsidTr="00385F85">
        <w:trPr>
          <w:trHeight w:val="260"/>
        </w:trPr>
        <w:tc>
          <w:tcPr>
            <w:tcW w:w="670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4DC18386" w14:textId="77777777" w:rsidR="0005132B" w:rsidRPr="00F85C8A" w:rsidRDefault="0005132B" w:rsidP="0005132B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 xml:space="preserve">fatica a relazionarsi con </w:t>
            </w:r>
          </w:p>
        </w:tc>
        <w:tc>
          <w:tcPr>
            <w:tcW w:w="1589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3DF85BF" w14:textId="77777777" w:rsidR="0005132B" w:rsidRPr="00F85C8A" w:rsidRDefault="0005132B" w:rsidP="0005132B">
            <w:pPr>
              <w:snapToGrid w:val="0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11AB09B" w14:textId="77777777" w:rsidR="0005132B" w:rsidRPr="00F85C8A" w:rsidRDefault="0005132B" w:rsidP="0005132B">
            <w:pPr>
              <w:snapToGrid w:val="0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05132B" w:rsidRPr="007228E3" w14:paraId="478B6500" w14:textId="77777777" w:rsidTr="00385F85">
        <w:trPr>
          <w:trHeight w:val="260"/>
        </w:trPr>
        <w:tc>
          <w:tcPr>
            <w:tcW w:w="9923" w:type="dxa"/>
            <w:gridSpan w:val="3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2C5EAFCF" w14:textId="77777777" w:rsidR="0005132B" w:rsidRPr="00F85C8A" w:rsidRDefault="0005132B" w:rsidP="0005132B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 xml:space="preserve">tende ad isolarsi     </w:t>
            </w:r>
            <w:r w:rsidRPr="00F85C8A">
              <w:rPr>
                <w:rFonts w:ascii="Times New Roman" w:hAnsi="Times New Roman"/>
                <w:b/>
                <w:sz w:val="24"/>
                <w:szCs w:val="24"/>
              </w:rPr>
              <w:t>□</w:t>
            </w:r>
            <w:r w:rsidRPr="007C6CB8">
              <w:rPr>
                <w:rFonts w:ascii="Cambria" w:hAnsi="Cambria" w:cs="Calibri"/>
                <w:sz w:val="24"/>
                <w:szCs w:val="24"/>
              </w:rPr>
              <w:t xml:space="preserve">si  </w:t>
            </w:r>
            <w:r w:rsidRPr="00F85C8A">
              <w:rPr>
                <w:rFonts w:ascii="Times New Roman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no</w:t>
            </w:r>
          </w:p>
        </w:tc>
      </w:tr>
      <w:tr w:rsidR="0005132B" w:rsidRPr="007228E3" w14:paraId="491C7FC0" w14:textId="77777777" w:rsidTr="00385F85">
        <w:trPr>
          <w:trHeight w:val="228"/>
        </w:trPr>
        <w:tc>
          <w:tcPr>
            <w:tcW w:w="9923" w:type="dxa"/>
            <w:gridSpan w:val="3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91CF" w14:textId="77777777" w:rsidR="0005132B" w:rsidRPr="00F85C8A" w:rsidRDefault="0005132B" w:rsidP="0005132B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lastRenderedPageBreak/>
              <w:t>altro:</w:t>
            </w:r>
          </w:p>
        </w:tc>
      </w:tr>
    </w:tbl>
    <w:p w14:paraId="655DC283" w14:textId="77777777" w:rsidR="007C6CB8" w:rsidRDefault="007C6CB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88"/>
      </w:tblGrid>
      <w:tr w:rsidR="004B71C1" w:rsidRPr="007228E3" w14:paraId="587E668A" w14:textId="77777777" w:rsidTr="00E40BA2">
        <w:trPr>
          <w:trHeight w:val="405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8FC0CA8" w14:textId="77777777" w:rsidR="004B71C1" w:rsidRPr="00F85C8A" w:rsidRDefault="004B71C1" w:rsidP="004B71C1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Motivazione al lavoro scolastico</w:t>
            </w:r>
          </w:p>
        </w:tc>
      </w:tr>
      <w:tr w:rsidR="004B71C1" w:rsidRPr="007228E3" w14:paraId="5AEA159B" w14:textId="77777777" w:rsidTr="00E40BA2">
        <w:trPr>
          <w:trHeight w:val="240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430B05A" w14:textId="77777777" w:rsidR="004B71C1" w:rsidRPr="00F85C8A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F85C8A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 xml:space="preserve">è motivato/a e si impegna </w:t>
            </w:r>
          </w:p>
        </w:tc>
      </w:tr>
      <w:tr w:rsidR="004B71C1" w:rsidRPr="007228E3" w14:paraId="3173F8D7" w14:textId="77777777" w:rsidTr="00E40BA2">
        <w:trPr>
          <w:trHeight w:val="240"/>
        </w:trPr>
        <w:tc>
          <w:tcPr>
            <w:tcW w:w="9688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614BBBE4" w14:textId="77777777" w:rsidR="004B71C1" w:rsidRPr="00F85C8A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F85C8A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>è abbastanza motivato/a e si impegna</w:t>
            </w:r>
          </w:p>
        </w:tc>
      </w:tr>
      <w:tr w:rsidR="004B71C1" w:rsidRPr="007228E3" w14:paraId="2153A798" w14:textId="77777777" w:rsidTr="00E40BA2">
        <w:trPr>
          <w:trHeight w:val="240"/>
        </w:trPr>
        <w:tc>
          <w:tcPr>
            <w:tcW w:w="9688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491E0FDF" w14:textId="77777777" w:rsidR="004B71C1" w:rsidRPr="00F85C8A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F85C8A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>è poco motivato/a, ma si impegna</w:t>
            </w:r>
          </w:p>
        </w:tc>
      </w:tr>
      <w:tr w:rsidR="004B71C1" w:rsidRPr="007228E3" w14:paraId="434216C4" w14:textId="77777777" w:rsidTr="00E40BA2">
        <w:trPr>
          <w:trHeight w:val="240"/>
        </w:trPr>
        <w:tc>
          <w:tcPr>
            <w:tcW w:w="9688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215133EF" w14:textId="77777777" w:rsidR="004B71C1" w:rsidRPr="002D4A38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2D4A38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>non è motivato, ma si impegna</w:t>
            </w:r>
          </w:p>
        </w:tc>
      </w:tr>
      <w:tr w:rsidR="004B71C1" w:rsidRPr="007228E3" w14:paraId="3E8F8E9A" w14:textId="77777777" w:rsidTr="00E40BA2">
        <w:trPr>
          <w:trHeight w:val="240"/>
        </w:trPr>
        <w:tc>
          <w:tcPr>
            <w:tcW w:w="9688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597026DB" w14:textId="77777777" w:rsidR="004B71C1" w:rsidRPr="00F85C8A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F85C8A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>non è motivato e non si impegna</w:t>
            </w:r>
          </w:p>
        </w:tc>
      </w:tr>
      <w:tr w:rsidR="004B71C1" w:rsidRPr="007228E3" w14:paraId="5A0C3B04" w14:textId="77777777" w:rsidTr="00E40BA2">
        <w:trPr>
          <w:trHeight w:val="240"/>
        </w:trPr>
        <w:tc>
          <w:tcPr>
            <w:tcW w:w="9688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8B21" w14:textId="77777777" w:rsidR="004B71C1" w:rsidRPr="00F85C8A" w:rsidRDefault="004B71C1" w:rsidP="004B71C1">
            <w:pPr>
              <w:numPr>
                <w:ilvl w:val="0"/>
                <w:numId w:val="28"/>
              </w:numPr>
              <w:tabs>
                <w:tab w:val="num" w:pos="0"/>
              </w:tabs>
              <w:suppressAutoHyphens/>
              <w:spacing w:after="0" w:line="240" w:lineRule="auto"/>
              <w:ind w:left="426"/>
              <w:contextualSpacing/>
              <w:jc w:val="both"/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</w:pPr>
            <w:r w:rsidRPr="00F85C8A">
              <w:rPr>
                <w:rFonts w:ascii="Cambria" w:eastAsia="Times New Roman" w:hAnsi="Cambria" w:cs="Calibri"/>
                <w:sz w:val="24"/>
                <w:szCs w:val="24"/>
                <w:lang w:eastAsia="zh-CN"/>
              </w:rPr>
              <w:t>altro:</w:t>
            </w:r>
          </w:p>
        </w:tc>
      </w:tr>
    </w:tbl>
    <w:p w14:paraId="2240F3FA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pPr w:leftFromText="141" w:rightFromText="141" w:vertAnchor="text" w:horzAnchor="margin" w:tblpX="108" w:tblpY="416"/>
        <w:tblW w:w="9639" w:type="dxa"/>
        <w:tblLayout w:type="fixed"/>
        <w:tblLook w:val="0000" w:firstRow="0" w:lastRow="0" w:firstColumn="0" w:lastColumn="0" w:noHBand="0" w:noVBand="0"/>
      </w:tblPr>
      <w:tblGrid>
        <w:gridCol w:w="6616"/>
        <w:gridCol w:w="873"/>
        <w:gridCol w:w="873"/>
        <w:gridCol w:w="1277"/>
      </w:tblGrid>
      <w:tr w:rsidR="004B71C1" w:rsidRPr="007228E3" w14:paraId="51DC365C" w14:textId="77777777" w:rsidTr="002F246D">
        <w:trPr>
          <w:trHeight w:val="490"/>
        </w:trPr>
        <w:tc>
          <w:tcPr>
            <w:tcW w:w="6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0DC8A66" w14:textId="77777777" w:rsidR="004B71C1" w:rsidRPr="00F85C8A" w:rsidRDefault="004B71C1" w:rsidP="002F246D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Partecipazione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7B636F6" w14:textId="77777777" w:rsidR="004B71C1" w:rsidRPr="00F85C8A" w:rsidRDefault="004B71C1" w:rsidP="002F246D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sì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4672EEB" w14:textId="77777777" w:rsidR="004B71C1" w:rsidRPr="00F85C8A" w:rsidRDefault="004B71C1" w:rsidP="002F246D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no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57FC603" w14:textId="77777777" w:rsidR="004B71C1" w:rsidRPr="00F85C8A" w:rsidRDefault="004B71C1" w:rsidP="002F246D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in parte</w:t>
            </w:r>
          </w:p>
        </w:tc>
      </w:tr>
      <w:tr w:rsidR="004B71C1" w:rsidRPr="007228E3" w14:paraId="1CEB5A33" w14:textId="77777777" w:rsidTr="002F246D">
        <w:trPr>
          <w:trHeight w:val="290"/>
        </w:trPr>
        <w:tc>
          <w:tcPr>
            <w:tcW w:w="6616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081E3607" w14:textId="77777777" w:rsidR="004B71C1" w:rsidRPr="00F85C8A" w:rsidRDefault="004B71C1" w:rsidP="002F246D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partecipa alle attività apportando il proprio contributo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0A0B4C6A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6E7F35E1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2142DB7F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4B71C1" w:rsidRPr="007228E3" w14:paraId="54C7B0E4" w14:textId="77777777" w:rsidTr="002F246D">
        <w:trPr>
          <w:trHeight w:val="290"/>
        </w:trPr>
        <w:tc>
          <w:tcPr>
            <w:tcW w:w="6616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0BF01FD0" w14:textId="77777777" w:rsidR="004B71C1" w:rsidRPr="00F85C8A" w:rsidRDefault="004B71C1" w:rsidP="002F246D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interviene rispettando il proprio turno</w:t>
            </w:r>
          </w:p>
        </w:tc>
        <w:tc>
          <w:tcPr>
            <w:tcW w:w="873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16011467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427882D8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244060A0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4B71C1" w:rsidRPr="007228E3" w14:paraId="72E83D81" w14:textId="77777777" w:rsidTr="002F246D">
        <w:trPr>
          <w:trHeight w:val="290"/>
        </w:trPr>
        <w:tc>
          <w:tcPr>
            <w:tcW w:w="6616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A01B5" w14:textId="77777777" w:rsidR="004B71C1" w:rsidRPr="00F85C8A" w:rsidRDefault="004B71C1" w:rsidP="002F246D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interviene in maniera pertinente</w:t>
            </w:r>
          </w:p>
        </w:tc>
        <w:tc>
          <w:tcPr>
            <w:tcW w:w="873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03F4A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8DF1C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41E39" w14:textId="77777777" w:rsidR="004B71C1" w:rsidRPr="00F85C8A" w:rsidRDefault="004B71C1" w:rsidP="002F246D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528C8508" w14:textId="77777777" w:rsidR="004B71C1" w:rsidRDefault="004B71C1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68"/>
      </w:tblGrid>
      <w:tr w:rsidR="00E40BA2" w:rsidRPr="007228E3" w14:paraId="52798D0D" w14:textId="77777777" w:rsidTr="00F02570">
        <w:trPr>
          <w:trHeight w:val="193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3D877D1" w14:textId="77777777" w:rsidR="00E40BA2" w:rsidRPr="00F85C8A" w:rsidRDefault="00E40BA2" w:rsidP="00E40BA2">
            <w:pPr>
              <w:autoSpaceDE w:val="0"/>
              <w:spacing w:line="360" w:lineRule="auto"/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Frequenza scolastica</w:t>
            </w:r>
          </w:p>
        </w:tc>
      </w:tr>
      <w:tr w:rsidR="00E40BA2" w:rsidRPr="007228E3" w14:paraId="204248D3" w14:textId="77777777" w:rsidTr="00F02570">
        <w:trPr>
          <w:trHeight w:val="552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1CF1" w14:textId="77777777" w:rsidR="00E40BA2" w:rsidRPr="00F85C8A" w:rsidRDefault="00E40BA2" w:rsidP="00E40BA2">
            <w:pPr>
              <w:jc w:val="both"/>
              <w:rPr>
                <w:rFonts w:ascii="Cambria" w:eastAsia="Menlo Bold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Segoe UI Symbol" w:eastAsia="Menlo Bold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regolare               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discontinua        </w:t>
            </w:r>
            <w:r w:rsidR="002D4A38"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="002D4A38"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assenze frequenti       </w:t>
            </w:r>
          </w:p>
          <w:p w14:paraId="56D40EA2" w14:textId="77777777" w:rsidR="00E40BA2" w:rsidRPr="00F85C8A" w:rsidRDefault="00E40BA2" w:rsidP="002D4A38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Segoe UI Symbol" w:eastAsia="Menlo Bold" w:hAnsi="Segoe UI Symbol" w:cs="Segoe UI Symbol"/>
                <w:color w:val="000000"/>
                <w:sz w:val="24"/>
                <w:szCs w:val="24"/>
              </w:rPr>
              <w:t>☐</w:t>
            </w:r>
            <w:r w:rsidRPr="002D4A38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>assenze occasionali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periodi di lunghe assenze</w:t>
            </w:r>
          </w:p>
        </w:tc>
      </w:tr>
    </w:tbl>
    <w:p w14:paraId="29F096AD" w14:textId="77777777" w:rsidR="007C6CB8" w:rsidRDefault="007C6CB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pPr w:leftFromText="141" w:rightFromText="141" w:vertAnchor="text" w:horzAnchor="margin" w:tblpX="127" w:tblpY="262"/>
        <w:tblW w:w="9634" w:type="dxa"/>
        <w:tblLayout w:type="fixed"/>
        <w:tblLook w:val="0000" w:firstRow="0" w:lastRow="0" w:firstColumn="0" w:lastColumn="0" w:noHBand="0" w:noVBand="0"/>
      </w:tblPr>
      <w:tblGrid>
        <w:gridCol w:w="6835"/>
        <w:gridCol w:w="885"/>
        <w:gridCol w:w="885"/>
        <w:gridCol w:w="1029"/>
      </w:tblGrid>
      <w:tr w:rsidR="00E40BA2" w:rsidRPr="007228E3" w14:paraId="6E4CD4E8" w14:textId="77777777" w:rsidTr="00E40BA2">
        <w:trPr>
          <w:trHeight w:val="435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0DD14464" w14:textId="77777777" w:rsidR="00E40BA2" w:rsidRPr="00F85C8A" w:rsidRDefault="00E40BA2" w:rsidP="00E40BA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Organizzazione e pianificazione del lavoro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30396621" w14:textId="77777777" w:rsidR="00E40BA2" w:rsidRPr="00F85C8A" w:rsidRDefault="00E40BA2" w:rsidP="00E40BA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sì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250FC380" w14:textId="77777777" w:rsidR="00E40BA2" w:rsidRPr="00F85C8A" w:rsidRDefault="00E40BA2" w:rsidP="00E40BA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no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8CBD239" w14:textId="77777777" w:rsidR="00E40BA2" w:rsidRPr="00F85C8A" w:rsidRDefault="00E40BA2" w:rsidP="00E40BA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in parte</w:t>
            </w:r>
          </w:p>
        </w:tc>
      </w:tr>
      <w:tr w:rsidR="00E40BA2" w:rsidRPr="007228E3" w14:paraId="4CCECD31" w14:textId="77777777" w:rsidTr="00E40BA2">
        <w:trPr>
          <w:trHeight w:val="258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1490C052" w14:textId="77777777" w:rsidR="00E40BA2" w:rsidRPr="00F85C8A" w:rsidRDefault="00E40BA2" w:rsidP="00E40BA2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possiede gli strumenti e le competenze per affrontare e risolvere problemi concreti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102EBCF8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6C142BE4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5CE4B3B3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E40BA2" w:rsidRPr="007228E3" w14:paraId="7AB7D7E7" w14:textId="77777777" w:rsidTr="00E40BA2">
        <w:trPr>
          <w:trHeight w:val="258"/>
        </w:trPr>
        <w:tc>
          <w:tcPr>
            <w:tcW w:w="683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34A2B19C" w14:textId="77777777" w:rsidR="00E40BA2" w:rsidRPr="00F85C8A" w:rsidRDefault="00E40BA2" w:rsidP="00E40BA2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effettua autonomamente scelte legate a problemi cognitivi</w:t>
            </w: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60847B39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55781378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7A8FD3A8" w14:textId="77777777" w:rsidR="002D4A38" w:rsidRPr="00F85C8A" w:rsidRDefault="002D4A38" w:rsidP="002D4A38">
            <w:pPr>
              <w:snapToGrid w:val="0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E40BA2" w:rsidRPr="007228E3" w14:paraId="43550910" w14:textId="77777777" w:rsidTr="00E40BA2">
        <w:trPr>
          <w:trHeight w:val="258"/>
        </w:trPr>
        <w:tc>
          <w:tcPr>
            <w:tcW w:w="683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79E2AD21" w14:textId="77777777" w:rsidR="00E40BA2" w:rsidRPr="00F85C8A" w:rsidRDefault="00E40BA2" w:rsidP="00E40BA2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>sfrutta appieno tutte le sue potenzialità</w:t>
            </w: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0818C0B4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38A57AA7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3F5F3A86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E40BA2" w:rsidRPr="007228E3" w14:paraId="7C5EE777" w14:textId="77777777" w:rsidTr="00E40BA2">
        <w:trPr>
          <w:trHeight w:val="258"/>
        </w:trPr>
        <w:tc>
          <w:tcPr>
            <w:tcW w:w="6835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9713F" w14:textId="5C05426F" w:rsidR="00E40BA2" w:rsidRPr="00F85C8A" w:rsidRDefault="00E40BA2" w:rsidP="00E40BA2">
            <w:pPr>
              <w:ind w:left="66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sz w:val="24"/>
                <w:szCs w:val="24"/>
              </w:rPr>
              <w:t xml:space="preserve">chiede aiuto:   </w:t>
            </w:r>
            <w:r w:rsidRPr="00F85C8A">
              <w:rPr>
                <w:rFonts w:ascii="Times New Roman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agli adulti</w:t>
            </w:r>
            <w:r w:rsidRPr="00F85C8A">
              <w:rPr>
                <w:rFonts w:ascii="Times New Roman" w:hAnsi="Times New Roman"/>
                <w:b/>
                <w:sz w:val="24"/>
                <w:szCs w:val="24"/>
              </w:rPr>
              <w:t>□</w:t>
            </w:r>
            <w:r w:rsidRPr="00F85C8A">
              <w:rPr>
                <w:rFonts w:ascii="Cambria" w:hAnsi="Cambria" w:cs="Calibri"/>
                <w:sz w:val="24"/>
                <w:szCs w:val="24"/>
              </w:rPr>
              <w:t>ai compagni</w:t>
            </w: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A4DD7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8DD50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2659" w14:textId="77777777" w:rsidR="00E40BA2" w:rsidRPr="00F85C8A" w:rsidRDefault="00E40BA2" w:rsidP="002F66BE">
            <w:pPr>
              <w:snapToGrid w:val="0"/>
              <w:jc w:val="center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5FE2B6D7" w14:textId="77777777" w:rsidR="00E40BA2" w:rsidRDefault="00E40BA2" w:rsidP="00E067B7">
      <w:pPr>
        <w:jc w:val="both"/>
        <w:rPr>
          <w:rFonts w:ascii="Cambria" w:hAnsi="Cambria"/>
          <w:sz w:val="24"/>
          <w:szCs w:val="24"/>
        </w:rPr>
      </w:pPr>
    </w:p>
    <w:p w14:paraId="178D44A1" w14:textId="77777777" w:rsidR="007C6CB8" w:rsidRDefault="007C6CB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03"/>
        <w:gridCol w:w="2798"/>
        <w:gridCol w:w="3287"/>
      </w:tblGrid>
      <w:tr w:rsidR="00E40BA2" w:rsidRPr="007228E3" w14:paraId="738D05B4" w14:textId="77777777" w:rsidTr="00E40BA2">
        <w:trPr>
          <w:trHeight w:val="434"/>
        </w:trPr>
        <w:tc>
          <w:tcPr>
            <w:tcW w:w="9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18E84E5" w14:textId="77777777" w:rsidR="00E40BA2" w:rsidRPr="00F85C8A" w:rsidRDefault="00E40BA2" w:rsidP="00E40BA2">
            <w:pPr>
              <w:autoSpaceDE w:val="0"/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Consapevolezza delle difficoltà nell’apprendimento</w:t>
            </w:r>
          </w:p>
        </w:tc>
      </w:tr>
      <w:tr w:rsidR="00E40BA2" w:rsidRPr="007228E3" w14:paraId="023CF8DB" w14:textId="77777777" w:rsidTr="00E40BA2">
        <w:trPr>
          <w:cantSplit/>
          <w:trHeight w:val="449"/>
        </w:trPr>
        <w:tc>
          <w:tcPr>
            <w:tcW w:w="3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0B34B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  <w:p w14:paraId="758B031C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pienamente acquisita     </w:t>
            </w:r>
          </w:p>
        </w:tc>
        <w:tc>
          <w:tcPr>
            <w:tcW w:w="2798" w:type="dxa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</w:tcBorders>
            <w:shd w:val="clear" w:color="auto" w:fill="F3F3F3"/>
            <w:vAlign w:val="center"/>
          </w:tcPr>
          <w:p w14:paraId="71033238" w14:textId="77777777" w:rsidR="00E40BA2" w:rsidRPr="00F85C8A" w:rsidRDefault="00E40BA2" w:rsidP="00E40BA2">
            <w:pPr>
              <w:jc w:val="center"/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  <w:t>Da parte dell’alunno</w:t>
            </w:r>
          </w:p>
        </w:tc>
        <w:tc>
          <w:tcPr>
            <w:tcW w:w="3287" w:type="dxa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2AA81A9" w14:textId="77777777" w:rsidR="00E40BA2" w:rsidRPr="00F85C8A" w:rsidRDefault="00E40BA2" w:rsidP="00E40BA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  <w:t>Da parte della famiglia</w:t>
            </w:r>
          </w:p>
        </w:tc>
      </w:tr>
      <w:tr w:rsidR="00E40BA2" w:rsidRPr="007228E3" w14:paraId="0A771860" w14:textId="77777777" w:rsidTr="00E40BA2">
        <w:trPr>
          <w:cantSplit/>
          <w:trHeight w:val="235"/>
        </w:trPr>
        <w:tc>
          <w:tcPr>
            <w:tcW w:w="3603" w:type="dxa"/>
            <w:vMerge/>
            <w:tcBorders>
              <w:top w:val="single" w:sz="4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78238F78" w14:textId="77777777" w:rsidR="00E40BA2" w:rsidRPr="00F85C8A" w:rsidRDefault="00E40BA2" w:rsidP="00E40BA2">
            <w:pPr>
              <w:snapToGrid w:val="0"/>
              <w:jc w:val="both"/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798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743EB5B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53A8B6BB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b/>
                <w:i/>
                <w:color w:val="000000"/>
                <w:sz w:val="24"/>
                <w:szCs w:val="24"/>
              </w:rPr>
            </w:pPr>
          </w:p>
        </w:tc>
      </w:tr>
      <w:tr w:rsidR="00E40BA2" w:rsidRPr="007228E3" w14:paraId="685ECF56" w14:textId="77777777" w:rsidTr="00E40BA2">
        <w:trPr>
          <w:trHeight w:val="240"/>
        </w:trPr>
        <w:tc>
          <w:tcPr>
            <w:tcW w:w="3603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15EED8B2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acquisita    </w:t>
            </w:r>
          </w:p>
        </w:tc>
        <w:tc>
          <w:tcPr>
            <w:tcW w:w="2798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6FBD286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5C81874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</w:tr>
      <w:tr w:rsidR="00E40BA2" w:rsidRPr="007228E3" w14:paraId="65A8182D" w14:textId="77777777" w:rsidTr="00E40BA2">
        <w:trPr>
          <w:trHeight w:val="230"/>
        </w:trPr>
        <w:tc>
          <w:tcPr>
            <w:tcW w:w="3603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18451519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lastRenderedPageBreak/>
              <w:t xml:space="preserve">da rafforzare        </w:t>
            </w:r>
          </w:p>
        </w:tc>
        <w:tc>
          <w:tcPr>
            <w:tcW w:w="2798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2D47276A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1DBFE45A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</w:tr>
      <w:tr w:rsidR="00E40BA2" w:rsidRPr="007228E3" w14:paraId="5D6E0A24" w14:textId="77777777" w:rsidTr="00E40BA2">
        <w:trPr>
          <w:trHeight w:val="230"/>
        </w:trPr>
        <w:tc>
          <w:tcPr>
            <w:tcW w:w="3603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</w:tcBorders>
            <w:vAlign w:val="center"/>
          </w:tcPr>
          <w:p w14:paraId="7CB45B1F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>da sviluppare</w:t>
            </w:r>
          </w:p>
        </w:tc>
        <w:tc>
          <w:tcPr>
            <w:tcW w:w="2798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2E18C03B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693569A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</w:tr>
      <w:tr w:rsidR="00E40BA2" w:rsidRPr="007228E3" w14:paraId="506A301E" w14:textId="77777777" w:rsidTr="00E40BA2">
        <w:trPr>
          <w:trHeight w:val="173"/>
        </w:trPr>
        <w:tc>
          <w:tcPr>
            <w:tcW w:w="3603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87E9C2" w14:textId="77777777" w:rsidR="00E40BA2" w:rsidRPr="00F85C8A" w:rsidRDefault="00E40BA2" w:rsidP="00E40BA2">
            <w:pPr>
              <w:jc w:val="both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>non acquisita</w:t>
            </w:r>
          </w:p>
        </w:tc>
        <w:tc>
          <w:tcPr>
            <w:tcW w:w="2798" w:type="dxa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</w:tcBorders>
            <w:vAlign w:val="center"/>
          </w:tcPr>
          <w:p w14:paraId="361F99C9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737B" w14:textId="77777777" w:rsidR="00E40BA2" w:rsidRPr="00F85C8A" w:rsidRDefault="00E40BA2" w:rsidP="002F66BE">
            <w:pPr>
              <w:snapToGrid w:val="0"/>
              <w:jc w:val="center"/>
              <w:rPr>
                <w:rFonts w:ascii="Cambria" w:eastAsia="MS Gothic" w:hAnsi="Cambria" w:cs="Calibri"/>
                <w:color w:val="000000"/>
                <w:sz w:val="24"/>
                <w:szCs w:val="24"/>
              </w:rPr>
            </w:pPr>
          </w:p>
        </w:tc>
      </w:tr>
    </w:tbl>
    <w:p w14:paraId="14C4C13F" w14:textId="77777777" w:rsidR="00D13899" w:rsidRDefault="00D13899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0"/>
        <w:gridCol w:w="3289"/>
      </w:tblGrid>
      <w:tr w:rsidR="00240688" w:rsidRPr="007228E3" w14:paraId="4F0B5534" w14:textId="77777777" w:rsidTr="007228E3">
        <w:tc>
          <w:tcPr>
            <w:tcW w:w="9639" w:type="dxa"/>
            <w:gridSpan w:val="2"/>
            <w:shd w:val="clear" w:color="auto" w:fill="F2F2F2"/>
          </w:tcPr>
          <w:p w14:paraId="5B365943" w14:textId="77777777" w:rsidR="00240688" w:rsidRPr="007228E3" w:rsidRDefault="00240688" w:rsidP="007228E3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 w:rsidRPr="007228E3">
              <w:rPr>
                <w:rFonts w:ascii="Cambria" w:hAnsi="Cambria" w:cs="Calibri"/>
                <w:b/>
                <w:sz w:val="24"/>
                <w:szCs w:val="24"/>
              </w:rPr>
              <w:t>Punti di forza</w:t>
            </w:r>
          </w:p>
        </w:tc>
      </w:tr>
      <w:tr w:rsidR="00240688" w:rsidRPr="007228E3" w14:paraId="40787556" w14:textId="77777777" w:rsidTr="007228E3">
        <w:tc>
          <w:tcPr>
            <w:tcW w:w="6350" w:type="dxa"/>
          </w:tcPr>
          <w:p w14:paraId="00D07B05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7228E3">
              <w:rPr>
                <w:rFonts w:ascii="Cambria" w:hAnsi="Cambria" w:cs="Calibri"/>
                <w:sz w:val="24"/>
                <w:szCs w:val="24"/>
              </w:rPr>
              <w:t>Capacità possedute dallo studente da sostenere, sollecitare e rafforzare</w:t>
            </w:r>
          </w:p>
        </w:tc>
        <w:tc>
          <w:tcPr>
            <w:tcW w:w="3289" w:type="dxa"/>
          </w:tcPr>
          <w:p w14:paraId="590C1B19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240688" w:rsidRPr="007228E3" w14:paraId="17AD00C7" w14:textId="77777777" w:rsidTr="007228E3">
        <w:tc>
          <w:tcPr>
            <w:tcW w:w="6350" w:type="dxa"/>
          </w:tcPr>
          <w:p w14:paraId="683A2EB8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7228E3">
              <w:rPr>
                <w:rFonts w:ascii="Cambria" w:hAnsi="Cambria" w:cs="Calibri"/>
                <w:sz w:val="24"/>
                <w:szCs w:val="24"/>
              </w:rPr>
              <w:t>Materie preferite</w:t>
            </w:r>
          </w:p>
        </w:tc>
        <w:tc>
          <w:tcPr>
            <w:tcW w:w="3289" w:type="dxa"/>
          </w:tcPr>
          <w:p w14:paraId="1B1F37D1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  <w:tr w:rsidR="00240688" w:rsidRPr="007228E3" w14:paraId="2E4146A1" w14:textId="77777777" w:rsidTr="007228E3">
        <w:tc>
          <w:tcPr>
            <w:tcW w:w="6350" w:type="dxa"/>
          </w:tcPr>
          <w:p w14:paraId="6303A071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7228E3">
              <w:rPr>
                <w:rFonts w:ascii="Cambria" w:hAnsi="Cambria" w:cs="Calibri"/>
                <w:sz w:val="24"/>
                <w:szCs w:val="24"/>
              </w:rPr>
              <w:t>Materie in cui riesce</w:t>
            </w:r>
          </w:p>
        </w:tc>
        <w:tc>
          <w:tcPr>
            <w:tcW w:w="3289" w:type="dxa"/>
          </w:tcPr>
          <w:p w14:paraId="1D2EFA33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</w:tr>
    </w:tbl>
    <w:p w14:paraId="193F48A3" w14:textId="77777777" w:rsidR="00240688" w:rsidRDefault="0024068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88"/>
      </w:tblGrid>
      <w:tr w:rsidR="00E40BA2" w:rsidRPr="007228E3" w14:paraId="3CF68314" w14:textId="77777777" w:rsidTr="00E40BA2">
        <w:trPr>
          <w:trHeight w:val="536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BD246E5" w14:textId="77777777" w:rsidR="00E40BA2" w:rsidRPr="00F85C8A" w:rsidRDefault="00E40BA2" w:rsidP="00E40BA2">
            <w:pPr>
              <w:autoSpaceDE w:val="0"/>
              <w:jc w:val="center"/>
              <w:rPr>
                <w:rFonts w:ascii="Cambria" w:hAnsi="Cambria" w:cs="Calibri"/>
                <w:i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sz w:val="24"/>
                <w:szCs w:val="24"/>
              </w:rPr>
              <w:t>Autovalutazione delle proprie abilità e potenzialità</w:t>
            </w:r>
          </w:p>
        </w:tc>
      </w:tr>
      <w:tr w:rsidR="00E40BA2" w:rsidRPr="007228E3" w14:paraId="60CE6A30" w14:textId="77777777" w:rsidTr="00E40BA2">
        <w:trPr>
          <w:trHeight w:val="446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F5F78" w14:textId="77777777" w:rsidR="00E40BA2" w:rsidRPr="00F85C8A" w:rsidRDefault="00E40BA2" w:rsidP="00E40BA2">
            <w:pPr>
              <w:spacing w:line="360" w:lineRule="auto"/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F85C8A">
              <w:rPr>
                <w:rFonts w:ascii="Segoe UI Symbol" w:eastAsia="Menlo Bold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nulla    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scarsa    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sufficiente           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buona        </w:t>
            </w:r>
            <w:r w:rsidRPr="00F85C8A">
              <w:rPr>
                <w:rFonts w:ascii="Segoe UI Symbol" w:eastAsia="MS Gothic" w:hAnsi="Segoe UI Symbol" w:cs="Segoe UI Symbol"/>
                <w:color w:val="000000"/>
                <w:sz w:val="24"/>
                <w:szCs w:val="24"/>
              </w:rPr>
              <w:t>☐</w:t>
            </w:r>
            <w:r w:rsidRPr="00F85C8A">
              <w:rPr>
                <w:rFonts w:ascii="Cambria" w:eastAsia="MS Gothic" w:hAnsi="Cambria" w:cs="Calibri"/>
                <w:color w:val="000000"/>
                <w:sz w:val="24"/>
                <w:szCs w:val="24"/>
              </w:rPr>
              <w:t xml:space="preserve"> ipervalutazione       </w:t>
            </w:r>
          </w:p>
        </w:tc>
      </w:tr>
    </w:tbl>
    <w:p w14:paraId="69CCAD58" w14:textId="77777777" w:rsidR="007C6CB8" w:rsidRDefault="007C6CB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6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"/>
        <w:gridCol w:w="2977"/>
        <w:gridCol w:w="6662"/>
        <w:gridCol w:w="20"/>
      </w:tblGrid>
      <w:tr w:rsidR="00E40BA2" w:rsidRPr="007228E3" w14:paraId="0DFB2996" w14:textId="77777777" w:rsidTr="00E40BA2">
        <w:trPr>
          <w:trHeight w:val="1103"/>
        </w:trPr>
        <w:tc>
          <w:tcPr>
            <w:tcW w:w="9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C22F71C" w14:textId="77777777" w:rsidR="00E40BA2" w:rsidRPr="00F85C8A" w:rsidRDefault="00E40BA2" w:rsidP="00E40BA2">
            <w:pPr>
              <w:pStyle w:val="Default"/>
              <w:snapToGrid w:val="0"/>
              <w:jc w:val="center"/>
              <w:rPr>
                <w:rFonts w:ascii="Cambria" w:hAnsi="Cambria"/>
                <w:b/>
                <w:bCs/>
              </w:rPr>
            </w:pPr>
          </w:p>
          <w:p w14:paraId="146EEDD4" w14:textId="77777777" w:rsidR="00E40BA2" w:rsidRPr="00F85C8A" w:rsidRDefault="00E40BA2" w:rsidP="00E40BA2">
            <w:pPr>
              <w:pStyle w:val="Default"/>
              <w:jc w:val="center"/>
              <w:rPr>
                <w:rFonts w:ascii="Cambria" w:hAnsi="Cambria"/>
                <w:b/>
              </w:rPr>
            </w:pPr>
            <w:r w:rsidRPr="00F85C8A">
              <w:rPr>
                <w:rFonts w:ascii="Cambria" w:hAnsi="Cambria"/>
                <w:b/>
                <w:bCs/>
              </w:rPr>
              <w:t>4 - Modalità e strategie utilizzate per lo studio a casa</w:t>
            </w:r>
          </w:p>
          <w:p w14:paraId="7EA68CD8" w14:textId="77777777" w:rsidR="00E40BA2" w:rsidRPr="00F85C8A" w:rsidRDefault="00E40BA2" w:rsidP="00E40BA2">
            <w:pPr>
              <w:pStyle w:val="Default"/>
              <w:jc w:val="center"/>
              <w:rPr>
                <w:rFonts w:ascii="Cambria" w:hAnsi="Cambria"/>
                <w:b/>
              </w:rPr>
            </w:pPr>
            <w:r w:rsidRPr="00F85C8A">
              <w:rPr>
                <w:rFonts w:ascii="Cambria" w:hAnsi="Cambria"/>
                <w:b/>
              </w:rPr>
              <w:t>(indicazioni fornite dalla famiglia)</w:t>
            </w:r>
          </w:p>
          <w:p w14:paraId="56762876" w14:textId="77777777" w:rsidR="00E40BA2" w:rsidRPr="00F85C8A" w:rsidRDefault="00E40BA2" w:rsidP="00E40BA2">
            <w:pPr>
              <w:pStyle w:val="Default"/>
              <w:jc w:val="center"/>
              <w:rPr>
                <w:rFonts w:ascii="Cambria" w:hAnsi="Cambria"/>
                <w:b/>
              </w:rPr>
            </w:pPr>
          </w:p>
        </w:tc>
      </w:tr>
      <w:tr w:rsidR="00E40BA2" w:rsidRPr="007228E3" w14:paraId="552A7755" w14:textId="77777777" w:rsidTr="00E40BA2">
        <w:tblPrEx>
          <w:tblCellMar>
            <w:left w:w="113" w:type="dxa"/>
          </w:tblCellMar>
        </w:tblPrEx>
        <w:trPr>
          <w:gridBefore w:val="1"/>
          <w:gridAfter w:val="1"/>
          <w:wBefore w:w="29" w:type="dxa"/>
          <w:wAfter w:w="20" w:type="dxa"/>
          <w:trHeight w:val="4419"/>
        </w:trPr>
        <w:tc>
          <w:tcPr>
            <w:tcW w:w="96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77167D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è autonomo</w:t>
            </w:r>
          </w:p>
          <w:p w14:paraId="2EA69FB0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ricorre all’aiuto di un compagno</w:t>
            </w:r>
          </w:p>
          <w:p w14:paraId="4948FA87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eastAsia="MS Gothic" w:hAnsi="Cambria"/>
              </w:rPr>
            </w:pPr>
            <w:r w:rsidRPr="00F85C8A">
              <w:rPr>
                <w:rFonts w:ascii="Cambria" w:hAnsi="Cambria"/>
              </w:rPr>
              <w:t>ricorre all’aiuto di un adulto (chi e come?): ……………………………………………………………</w:t>
            </w:r>
          </w:p>
          <w:p w14:paraId="0FBFF3D9" w14:textId="77777777" w:rsidR="00E40BA2" w:rsidRPr="00F85C8A" w:rsidRDefault="00E40BA2" w:rsidP="00E40BA2">
            <w:pPr>
              <w:pStyle w:val="Default"/>
              <w:numPr>
                <w:ilvl w:val="0"/>
                <w:numId w:val="30"/>
              </w:numPr>
              <w:suppressAutoHyphens/>
              <w:autoSpaceDN/>
              <w:adjustRightInd/>
              <w:ind w:right="-300"/>
              <w:jc w:val="both"/>
              <w:rPr>
                <w:rFonts w:ascii="Cambria" w:eastAsia="MS Gothic" w:hAnsi="Cambria"/>
              </w:rPr>
            </w:pPr>
            <w:r w:rsidRPr="00F85C8A">
              <w:rPr>
                <w:rFonts w:ascii="Cambria" w:eastAsia="MS Gothic" w:hAnsi="Cambria"/>
              </w:rPr>
              <w:t xml:space="preserve">bisogna sollecitarlo ad iniziare, ma poi va avanti da solo/a </w:t>
            </w:r>
          </w:p>
          <w:p w14:paraId="51FA8766" w14:textId="77777777" w:rsidR="00E40BA2" w:rsidRPr="00F85C8A" w:rsidRDefault="00E40BA2" w:rsidP="00E40BA2">
            <w:pPr>
              <w:pStyle w:val="Default"/>
              <w:numPr>
                <w:ilvl w:val="0"/>
                <w:numId w:val="30"/>
              </w:numPr>
              <w:suppressAutoHyphens/>
              <w:autoSpaceDN/>
              <w:adjustRightInd/>
              <w:ind w:right="-300"/>
              <w:jc w:val="both"/>
              <w:rPr>
                <w:rFonts w:ascii="Cambria" w:eastAsia="MS Gothic" w:hAnsi="Cambria"/>
              </w:rPr>
            </w:pPr>
            <w:r w:rsidRPr="00F85C8A">
              <w:rPr>
                <w:rFonts w:ascii="Cambria" w:eastAsia="MS Gothic" w:hAnsi="Cambria"/>
              </w:rPr>
              <w:t xml:space="preserve">bisogna sollecitarlo/a ad iniziare e spronarlo/a ad andare avanti </w:t>
            </w:r>
          </w:p>
          <w:p w14:paraId="13293D68" w14:textId="77777777" w:rsidR="00E40BA2" w:rsidRPr="00F85C8A" w:rsidRDefault="00E40BA2" w:rsidP="00E40BA2">
            <w:pPr>
              <w:pStyle w:val="Default"/>
              <w:numPr>
                <w:ilvl w:val="0"/>
                <w:numId w:val="30"/>
              </w:numPr>
              <w:suppressAutoHyphens/>
              <w:autoSpaceDN/>
              <w:adjustRightInd/>
              <w:ind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eastAsia="MS Gothic" w:hAnsi="Cambria"/>
              </w:rPr>
              <w:t xml:space="preserve">necessita di un supporto costante      </w:t>
            </w:r>
          </w:p>
          <w:p w14:paraId="30258118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legge autonomamente</w:t>
            </w:r>
          </w:p>
          <w:p w14:paraId="29D6460B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utilizza fonti audio</w:t>
            </w:r>
          </w:p>
          <w:p w14:paraId="1C49E30C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sottolinea</w:t>
            </w:r>
          </w:p>
          <w:p w14:paraId="59980F09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identifica parole-chiave</w:t>
            </w:r>
          </w:p>
          <w:p w14:paraId="3985B7A4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produce tabelle, schemi e/o mappe autonomamente</w:t>
            </w:r>
          </w:p>
          <w:p w14:paraId="59E2F395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produce riassunti</w:t>
            </w:r>
          </w:p>
          <w:p w14:paraId="72A76F45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utilizza tabelle, schemi e/o mappe fornite da insegnanti</w:t>
            </w:r>
          </w:p>
          <w:p w14:paraId="1C64A999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utilizza immagini per ricordare</w:t>
            </w:r>
          </w:p>
          <w:p w14:paraId="5CCB0C0D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elabora il testo scritto a computer utilizzando la sintesi vocale</w:t>
            </w:r>
          </w:p>
          <w:p w14:paraId="749A34C6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ripete ad alta voce</w:t>
            </w:r>
          </w:p>
          <w:p w14:paraId="5AE778E7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ripete mentalmente</w:t>
            </w:r>
          </w:p>
          <w:p w14:paraId="7D162230" w14:textId="77777777" w:rsidR="00E40BA2" w:rsidRPr="00F85C8A" w:rsidRDefault="00E40BA2" w:rsidP="00E40BA2">
            <w:pPr>
              <w:pStyle w:val="Default"/>
              <w:numPr>
                <w:ilvl w:val="0"/>
                <w:numId w:val="29"/>
              </w:numPr>
              <w:suppressAutoHyphens/>
              <w:autoSpaceDE/>
              <w:autoSpaceDN/>
              <w:adjustRightInd/>
              <w:ind w:left="426" w:right="-300"/>
              <w:jc w:val="both"/>
              <w:rPr>
                <w:rFonts w:ascii="Cambria" w:hAnsi="Cambria"/>
              </w:rPr>
            </w:pPr>
            <w:r w:rsidRPr="00F85C8A">
              <w:rPr>
                <w:rFonts w:ascii="Cambria" w:hAnsi="Cambria"/>
              </w:rPr>
              <w:t>altro: ….........................................................................................</w:t>
            </w:r>
          </w:p>
        </w:tc>
      </w:tr>
      <w:tr w:rsidR="00E40BA2" w:rsidRPr="007228E3" w14:paraId="687B4E97" w14:textId="77777777" w:rsidTr="007228E3">
        <w:tblPrEx>
          <w:tblCellMar>
            <w:left w:w="113" w:type="dxa"/>
          </w:tblCellMar>
        </w:tblPrEx>
        <w:trPr>
          <w:gridBefore w:val="1"/>
          <w:gridAfter w:val="1"/>
          <w:wBefore w:w="29" w:type="dxa"/>
          <w:wAfter w:w="20" w:type="dxa"/>
          <w:trHeight w:val="573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14:paraId="5930E74C" w14:textId="77777777" w:rsidR="00E40BA2" w:rsidRPr="00F85C8A" w:rsidRDefault="00E40BA2" w:rsidP="00E40BA2">
            <w:pPr>
              <w:pStyle w:val="Default"/>
              <w:suppressAutoHyphens/>
              <w:autoSpaceDE/>
              <w:autoSpaceDN/>
              <w:adjustRightInd/>
              <w:ind w:right="-300"/>
              <w:jc w:val="both"/>
              <w:rPr>
                <w:rFonts w:ascii="Cambria" w:hAnsi="Cambria"/>
                <w:b/>
              </w:rPr>
            </w:pPr>
            <w:r w:rsidRPr="00F85C8A">
              <w:rPr>
                <w:rFonts w:ascii="Cambria" w:hAnsi="Cambria"/>
                <w:b/>
              </w:rPr>
              <w:t xml:space="preserve">Tempo medio quotidiano </w:t>
            </w:r>
          </w:p>
          <w:p w14:paraId="44262C45" w14:textId="77777777" w:rsidR="00E40BA2" w:rsidRPr="00F85C8A" w:rsidRDefault="00E40BA2" w:rsidP="00E40BA2">
            <w:pPr>
              <w:pStyle w:val="Default"/>
              <w:suppressAutoHyphens/>
              <w:autoSpaceDE/>
              <w:autoSpaceDN/>
              <w:adjustRightInd/>
              <w:ind w:right="-300"/>
              <w:jc w:val="both"/>
              <w:rPr>
                <w:rFonts w:ascii="Cambria" w:hAnsi="Cambria"/>
                <w:b/>
              </w:rPr>
            </w:pPr>
            <w:r w:rsidRPr="00F85C8A">
              <w:rPr>
                <w:rFonts w:ascii="Cambria" w:hAnsi="Cambria"/>
                <w:b/>
              </w:rPr>
              <w:t>dedicato allo studio</w:t>
            </w:r>
          </w:p>
        </w:tc>
        <w:tc>
          <w:tcPr>
            <w:tcW w:w="6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7D2EDB" w14:textId="77777777" w:rsidR="00E40BA2" w:rsidRPr="00F85C8A" w:rsidRDefault="00E40BA2" w:rsidP="00E40BA2">
            <w:pPr>
              <w:pStyle w:val="Default"/>
              <w:suppressAutoHyphens/>
              <w:autoSpaceDE/>
              <w:autoSpaceDN/>
              <w:adjustRightInd/>
              <w:ind w:right="-300"/>
              <w:jc w:val="both"/>
              <w:rPr>
                <w:rFonts w:ascii="Cambria" w:hAnsi="Cambria"/>
              </w:rPr>
            </w:pPr>
          </w:p>
        </w:tc>
      </w:tr>
    </w:tbl>
    <w:p w14:paraId="5D82D830" w14:textId="77777777" w:rsidR="00E40BA2" w:rsidRDefault="00E40BA2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68"/>
      </w:tblGrid>
      <w:tr w:rsidR="002D5BA8" w:rsidRPr="007228E3" w14:paraId="17ED2FB3" w14:textId="77777777" w:rsidTr="002D5BA8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FAC8166" w14:textId="77777777" w:rsidR="002D5BA8" w:rsidRPr="00422E3B" w:rsidRDefault="002D5BA8" w:rsidP="007228E3">
            <w:pPr>
              <w:autoSpaceDE w:val="0"/>
              <w:autoSpaceDN w:val="0"/>
              <w:adjustRightInd w:val="0"/>
              <w:jc w:val="center"/>
              <w:rPr>
                <w:rFonts w:ascii="Cambria" w:hAnsi="Cambria" w:cs="Calibri"/>
                <w:color w:val="000000"/>
              </w:rPr>
            </w:pPr>
            <w:r w:rsidRPr="00F67B28">
              <w:rPr>
                <w:rFonts w:ascii="Cambria" w:hAnsi="Cambria" w:cs="Calibri"/>
                <w:b/>
                <w:bCs/>
                <w:color w:val="000000"/>
              </w:rPr>
              <w:t>Strategie didattico-metodologiche</w:t>
            </w:r>
          </w:p>
        </w:tc>
      </w:tr>
      <w:tr w:rsidR="002D5BA8" w:rsidRPr="007228E3" w14:paraId="32B08EEC" w14:textId="77777777" w:rsidTr="007228E3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BB36F" w14:textId="77777777" w:rsidR="002D5BA8" w:rsidRPr="00422E3B" w:rsidRDefault="002D5BA8" w:rsidP="007228E3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 xml:space="preserve">Il C. d. C. si propone di </w:t>
            </w:r>
            <w:r w:rsidRPr="00422E3B">
              <w:rPr>
                <w:rFonts w:ascii="Cambria" w:hAnsi="Cambria" w:cs="Calibri"/>
                <w:bCs/>
                <w:color w:val="000000"/>
              </w:rPr>
              <w:t>mettere in atto le seguenti strategie:</w:t>
            </w:r>
          </w:p>
          <w:p w14:paraId="502F4ECA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lastRenderedPageBreak/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Creare un ambiente di apprendimento sereno, nel riconoscimento e nel rispetto delle   </w:t>
            </w:r>
          </w:p>
          <w:p w14:paraId="41EE6E54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422E3B">
              <w:rPr>
                <w:rFonts w:ascii="Cambria" w:hAnsi="Cambria" w:cs="Calibri"/>
                <w:bCs/>
                <w:color w:val="000000"/>
              </w:rPr>
              <w:t xml:space="preserve">   singole diversità</w:t>
            </w:r>
          </w:p>
          <w:p w14:paraId="730B74BD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Incoraggiare l</w:t>
            </w:r>
            <w:r w:rsidRPr="00422E3B">
              <w:rPr>
                <w:rFonts w:ascii="Cambria" w:hAnsi="Cambria" w:cs="Cambria"/>
                <w:bCs/>
                <w:color w:val="000000"/>
              </w:rPr>
              <w:t>’</w:t>
            </w:r>
            <w:r w:rsidRPr="00422E3B">
              <w:rPr>
                <w:rFonts w:ascii="Cambria" w:hAnsi="Cambria" w:cs="Calibri"/>
                <w:bCs/>
                <w:color w:val="000000"/>
              </w:rPr>
              <w:t>apprendimento collaborativo</w:t>
            </w:r>
          </w:p>
          <w:p w14:paraId="198A69E7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Sostenere e promuovere un approccio strategico nello studio utilizzando mediatori </w:t>
            </w:r>
          </w:p>
          <w:p w14:paraId="6E0D847A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422E3B">
              <w:rPr>
                <w:rFonts w:ascii="Cambria" w:hAnsi="Cambria" w:cs="Calibri"/>
                <w:bCs/>
                <w:color w:val="000000"/>
              </w:rPr>
              <w:t xml:space="preserve">   didattici facilitanti l’apprendimento (immagini, mappe …)</w:t>
            </w:r>
          </w:p>
          <w:p w14:paraId="17A03A0E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Sollecitare collegamenti fra le nuove informazioni e quelle gi</w:t>
            </w:r>
            <w:r w:rsidRPr="00422E3B">
              <w:rPr>
                <w:rFonts w:ascii="Cambria" w:hAnsi="Cambria" w:cs="Cambria"/>
                <w:bCs/>
                <w:color w:val="000000"/>
              </w:rPr>
              <w:t>à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acquisite ogni volta che si  </w:t>
            </w:r>
          </w:p>
          <w:p w14:paraId="78DFD6C4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422E3B">
              <w:rPr>
                <w:rFonts w:ascii="Cambria" w:hAnsi="Cambria" w:cs="Calibri"/>
                <w:bCs/>
                <w:color w:val="000000"/>
              </w:rPr>
              <w:t xml:space="preserve">   inizia un nuovo argomento di studio</w:t>
            </w:r>
          </w:p>
          <w:p w14:paraId="3E3F196F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Promuovere inferenze, integrazioni e collegamenti tra le conoscenze e le discipline</w:t>
            </w:r>
          </w:p>
          <w:p w14:paraId="15BF9776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Privilegiare l</w:t>
            </w:r>
            <w:r w:rsidRPr="00422E3B">
              <w:rPr>
                <w:rFonts w:ascii="Cambria" w:hAnsi="Cambria" w:cs="Cambria"/>
                <w:bCs/>
                <w:color w:val="000000"/>
              </w:rPr>
              <w:t>’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apprendimento esperienziale e laboratoriale </w:t>
            </w:r>
            <w:r w:rsidRPr="00422E3B">
              <w:rPr>
                <w:rFonts w:ascii="Cambria" w:hAnsi="Cambria" w:cs="Cambria"/>
                <w:bCs/>
                <w:color w:val="000000"/>
              </w:rPr>
              <w:t>“</w:t>
            </w:r>
            <w:r w:rsidRPr="00422E3B">
              <w:rPr>
                <w:rFonts w:ascii="Cambria" w:hAnsi="Cambria" w:cs="Calibri"/>
                <w:bCs/>
                <w:color w:val="000000"/>
              </w:rPr>
              <w:t>per favorire l</w:t>
            </w:r>
            <w:r w:rsidRPr="00422E3B">
              <w:rPr>
                <w:rFonts w:ascii="Cambria" w:hAnsi="Cambria" w:cs="Cambria"/>
                <w:bCs/>
                <w:color w:val="000000"/>
              </w:rPr>
              <w:t>’</w:t>
            </w:r>
            <w:r w:rsidRPr="00422E3B">
              <w:rPr>
                <w:rFonts w:ascii="Cambria" w:hAnsi="Cambria" w:cs="Calibri"/>
                <w:bCs/>
                <w:color w:val="000000"/>
              </w:rPr>
              <w:t>operativit</w:t>
            </w:r>
            <w:r w:rsidRPr="00422E3B">
              <w:rPr>
                <w:rFonts w:ascii="Cambria" w:hAnsi="Cambria" w:cs="Cambria"/>
                <w:bCs/>
                <w:color w:val="000000"/>
              </w:rPr>
              <w:t>à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e allo </w:t>
            </w:r>
          </w:p>
          <w:p w14:paraId="72223F10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422E3B">
              <w:rPr>
                <w:rFonts w:ascii="Cambria" w:hAnsi="Cambria" w:cs="Calibri"/>
                <w:bCs/>
                <w:color w:val="000000"/>
              </w:rPr>
              <w:t xml:space="preserve">   stesso tempo il dialogo, la riflessione su quello che si fa”</w:t>
            </w:r>
          </w:p>
          <w:p w14:paraId="26DA47AB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Sviluppare processi di autovalutazione e autocontrollo delle strategie di apprendimento  </w:t>
            </w:r>
          </w:p>
          <w:p w14:paraId="1EFC3288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422E3B">
              <w:rPr>
                <w:rFonts w:ascii="Cambria" w:hAnsi="Cambria" w:cs="Calibri"/>
                <w:bCs/>
                <w:color w:val="000000"/>
              </w:rPr>
              <w:t xml:space="preserve">    nell’alunno</w:t>
            </w:r>
          </w:p>
          <w:p w14:paraId="4C2B42DA" w14:textId="77777777" w:rsidR="002D5BA8" w:rsidRPr="00422E3B" w:rsidRDefault="002D5BA8" w:rsidP="007228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7228E3">
              <w:rPr>
                <w:bCs/>
                <w:color w:val="000000"/>
              </w:rPr>
              <w:t>□</w:t>
            </w:r>
            <w:r w:rsidRPr="00422E3B">
              <w:rPr>
                <w:rFonts w:ascii="Cambria" w:hAnsi="Cambria" w:cs="Calibri"/>
                <w:bCs/>
                <w:color w:val="000000"/>
              </w:rPr>
              <w:t xml:space="preserve"> Altro:</w:t>
            </w:r>
          </w:p>
        </w:tc>
      </w:tr>
      <w:tr w:rsidR="002D5BA8" w:rsidRPr="007228E3" w14:paraId="127C29C4" w14:textId="77777777" w:rsidTr="007228E3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7B286" w14:textId="77777777" w:rsidR="002D5BA8" w:rsidRDefault="002D5BA8" w:rsidP="002D5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F67B28">
              <w:rPr>
                <w:rFonts w:ascii="Cambria" w:hAnsi="Cambria" w:cs="Calibri"/>
                <w:b/>
                <w:bCs/>
                <w:color w:val="000000"/>
              </w:rPr>
              <w:lastRenderedPageBreak/>
              <w:t>Misure dispensative</w:t>
            </w:r>
          </w:p>
          <w:p w14:paraId="3738A0C3" w14:textId="77777777" w:rsidR="002D5BA8" w:rsidRPr="00F67B28" w:rsidRDefault="002D5BA8" w:rsidP="002D5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(legge 170/10 e linee guida 12/07/11)</w:t>
            </w:r>
          </w:p>
        </w:tc>
      </w:tr>
      <w:tr w:rsidR="002D5BA8" w:rsidRPr="007228E3" w14:paraId="34E0DAF6" w14:textId="77777777" w:rsidTr="007228E3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AFE46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 xml:space="preserve">Dispensa dalla lettura ad alta voce in classe </w:t>
            </w:r>
          </w:p>
          <w:p w14:paraId="7DD99480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dall’uso del corsivo e dello stampato minuscolo</w:t>
            </w:r>
          </w:p>
          <w:p w14:paraId="1F22E0DF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dalla scrittura sotto dettatura di testi e/o appunti</w:t>
            </w:r>
          </w:p>
          <w:p w14:paraId="181993EB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dall’utilizzo di tempi standard nelle consegne</w:t>
            </w:r>
          </w:p>
          <w:p w14:paraId="284C6E19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dall’utilizzo di tempi standard nelle verifiche</w:t>
            </w:r>
          </w:p>
          <w:p w14:paraId="172872C0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Riduzione delle consegne senza modificare gli obiettivi</w:t>
            </w:r>
          </w:p>
          <w:p w14:paraId="05C6F609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  <w:p w14:paraId="3CD97948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 un eccessivo carico di compiti con riadattamento e riduzione delle pagine da studiare, senza modificare gli obiettivi</w:t>
            </w:r>
          </w:p>
          <w:p w14:paraId="7E0E99F7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Dispensa dalla sovrapposizione di interrogazioni di più  materie</w:t>
            </w:r>
          </w:p>
          <w:p w14:paraId="11359EA1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Integrazione dei libri di testo con appunti su supporto registrato, digitalizzato o cartaceo stampato  sintesi vocale, mappe, schemi, formulari</w:t>
            </w:r>
          </w:p>
          <w:p w14:paraId="511350BE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Accordo sulle modalità e i tempi delle verifiche scritte con possibilità di utilizzare supporti multimediali</w:t>
            </w:r>
          </w:p>
          <w:p w14:paraId="6D0D6316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Accordo sui tempi e sulle modalità delle interrogazioni</w:t>
            </w:r>
          </w:p>
          <w:p w14:paraId="359F2992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Nelle verifiche, riduzione e adattamento del numero degli esercizi senza modificare gli obiettivi</w:t>
            </w:r>
          </w:p>
          <w:p w14:paraId="360A9324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  <w:p w14:paraId="4EBBA265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Parziale sostituzione o completamento delle verifiche scritte con prove orali consentendo l’uso di schemi riadattati e/o mappe durante l’interrogazione</w:t>
            </w:r>
          </w:p>
          <w:p w14:paraId="0F51E020" w14:textId="77777777" w:rsidR="002D5BA8" w:rsidRPr="00F67B2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Valutazione dei procedimenti e non dei calcoli nella risoluzione dei problemi</w:t>
            </w:r>
          </w:p>
          <w:p w14:paraId="530FE086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Valutazione del contenuto e non degli errori ortografici</w:t>
            </w:r>
          </w:p>
          <w:p w14:paraId="232557A9" w14:textId="77777777" w:rsidR="002D5BA8" w:rsidRDefault="002D5BA8" w:rsidP="007228E3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>
              <w:rPr>
                <w:rFonts w:ascii="Cambria" w:hAnsi="Cambria" w:cs="Calibri"/>
                <w:bCs/>
                <w:color w:val="000000"/>
              </w:rPr>
              <w:lastRenderedPageBreak/>
              <w:t>Altro __________________________________________________________________________________________________</w:t>
            </w:r>
          </w:p>
          <w:p w14:paraId="6AA0C635" w14:textId="77777777" w:rsidR="002D5BA8" w:rsidRPr="002D5BA8" w:rsidRDefault="002D5BA8" w:rsidP="002D5BA8">
            <w:pPr>
              <w:pStyle w:val="Elencoacolori-Colore11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Cambria" w:hAnsi="Cambria" w:cs="Calibri"/>
                <w:bCs/>
                <w:color w:val="000000"/>
              </w:rPr>
            </w:pPr>
          </w:p>
        </w:tc>
      </w:tr>
      <w:tr w:rsidR="002D5BA8" w:rsidRPr="007228E3" w14:paraId="14331203" w14:textId="77777777" w:rsidTr="007228E3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CE4F0" w14:textId="77777777" w:rsidR="002F246D" w:rsidRDefault="002F246D" w:rsidP="002D5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</w:p>
          <w:p w14:paraId="08278F4D" w14:textId="77777777" w:rsidR="002D5BA8" w:rsidRPr="00F67B28" w:rsidRDefault="002D5BA8" w:rsidP="002D5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/>
                <w:bCs/>
                <w:color w:val="000000"/>
              </w:rPr>
            </w:pPr>
            <w:r w:rsidRPr="00F67B28">
              <w:rPr>
                <w:rFonts w:ascii="Cambria" w:hAnsi="Cambria" w:cs="Calibri"/>
                <w:b/>
                <w:bCs/>
                <w:color w:val="000000"/>
              </w:rPr>
              <w:t xml:space="preserve">Strumenti compensativi </w:t>
            </w:r>
          </w:p>
          <w:p w14:paraId="70B134B7" w14:textId="77777777" w:rsidR="002D5BA8" w:rsidRDefault="00952618" w:rsidP="002F24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libri"/>
                <w:bCs/>
                <w:color w:val="000000"/>
              </w:rPr>
            </w:pPr>
            <w:r>
              <w:rPr>
                <w:rFonts w:ascii="Cambria" w:hAnsi="Cambria" w:cs="Calibri"/>
                <w:bCs/>
                <w:color w:val="000000"/>
              </w:rPr>
              <w:t xml:space="preserve">                                                          </w:t>
            </w:r>
            <w:r w:rsidR="002D5BA8" w:rsidRPr="00F67B28">
              <w:rPr>
                <w:rFonts w:ascii="Cambria" w:hAnsi="Cambria" w:cs="Calibri"/>
                <w:bCs/>
                <w:color w:val="000000"/>
              </w:rPr>
              <w:t>(legge 170/10 e linee guida 12/07/11)</w:t>
            </w:r>
          </w:p>
          <w:p w14:paraId="59405614" w14:textId="77777777" w:rsidR="00952618" w:rsidRPr="00F67B28" w:rsidRDefault="00952618" w:rsidP="002F24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libri"/>
                <w:bCs/>
                <w:color w:val="000000"/>
              </w:rPr>
            </w:pPr>
          </w:p>
        </w:tc>
      </w:tr>
      <w:tr w:rsidR="002D5BA8" w:rsidRPr="007228E3" w14:paraId="730A95E9" w14:textId="77777777" w:rsidTr="007228E3">
        <w:trPr>
          <w:trHeight w:val="691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6C147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computer e tablet (possibilmente con stampante)</w:t>
            </w:r>
          </w:p>
          <w:p w14:paraId="63717F82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programmi di video-scrittura con correttore ortografico (possibilmente vocale)  e con tecnologie di sintesi vocale (anche per le lingue straniere</w:t>
            </w:r>
          </w:p>
          <w:p w14:paraId="14357958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risorse audio (file audio digitali, audiolibri…).</w:t>
            </w:r>
          </w:p>
          <w:p w14:paraId="627CD3A6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del registratore digitale o di altri strumenti di registrazione per uso personale</w:t>
            </w:r>
          </w:p>
          <w:p w14:paraId="69D0675C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ausili  per il calcolo (tavola pitagorica, linee dei numeri…) ed eventualmente della  calcolatrice con foglio di calcolo (possibilmente calcolatrice vocale)</w:t>
            </w:r>
          </w:p>
          <w:p w14:paraId="7B1A2F60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schemi, tabelle, mappe e diagrammi di flusso come supporto durante compiti e verifiche scritte</w:t>
            </w:r>
          </w:p>
          <w:p w14:paraId="369878DA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  formulari e di schemi e/o mappe delle varie discipline scientifiche come supporto durante compiti e verifiche scritte</w:t>
            </w:r>
          </w:p>
          <w:p w14:paraId="12610A28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mappe e schemi durante le interrogazioni, eventualmente anche su supporto digitalizzato (presentazioni multimediali), per facilitare il recupero delle informazioni</w:t>
            </w:r>
          </w:p>
          <w:p w14:paraId="2FCF5488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 w:rsidRPr="00F67B28">
              <w:rPr>
                <w:rFonts w:ascii="Cambria" w:hAnsi="Cambria" w:cs="Calibri"/>
                <w:bCs/>
                <w:color w:val="000000"/>
              </w:rPr>
              <w:t>Utilizzo di software didattici e compensativi (free e/o commerciali)</w:t>
            </w:r>
          </w:p>
          <w:p w14:paraId="3FEAC17E" w14:textId="77777777" w:rsidR="002F246D" w:rsidRDefault="002F246D" w:rsidP="00A751FC">
            <w:pPr>
              <w:pStyle w:val="Elencoacolori-Colore11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Cambria" w:hAnsi="Cambria" w:cs="Calibri"/>
                <w:bCs/>
                <w:color w:val="000000"/>
              </w:rPr>
            </w:pPr>
          </w:p>
          <w:p w14:paraId="2C0DE1AE" w14:textId="77777777" w:rsidR="002D5BA8" w:rsidRDefault="002D5BA8" w:rsidP="002D5BA8">
            <w:pPr>
              <w:pStyle w:val="Elencoacolori-Colore11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</w:rPr>
            </w:pPr>
            <w:r>
              <w:rPr>
                <w:rFonts w:ascii="Cambria" w:hAnsi="Cambria" w:cs="Calibri"/>
                <w:bCs/>
                <w:color w:val="000000"/>
              </w:rPr>
              <w:t>Altro ______________________________________________________________________________________________________</w:t>
            </w:r>
          </w:p>
          <w:p w14:paraId="2B97A10F" w14:textId="77777777" w:rsidR="002D5BA8" w:rsidRPr="00F67B28" w:rsidRDefault="002D5BA8" w:rsidP="007228E3">
            <w:pPr>
              <w:pStyle w:val="Elencoacolori-Colore11"/>
              <w:autoSpaceDE w:val="0"/>
              <w:autoSpaceDN w:val="0"/>
              <w:adjustRightInd w:val="0"/>
              <w:ind w:left="360"/>
              <w:jc w:val="both"/>
              <w:rPr>
                <w:rFonts w:ascii="Cambria" w:hAnsi="Cambria" w:cs="Calibri"/>
                <w:bCs/>
                <w:color w:val="000000"/>
              </w:rPr>
            </w:pPr>
          </w:p>
        </w:tc>
      </w:tr>
    </w:tbl>
    <w:p w14:paraId="78260733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7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09"/>
      </w:tblGrid>
      <w:tr w:rsidR="00AD401C" w:rsidRPr="007228E3" w14:paraId="79D5DC06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65EF1D98" w14:textId="77777777" w:rsidR="00AD401C" w:rsidRPr="00F85C8A" w:rsidRDefault="00AD401C" w:rsidP="00AD401C">
            <w:pPr>
              <w:pStyle w:val="Default"/>
              <w:jc w:val="center"/>
              <w:rPr>
                <w:rFonts w:ascii="Cambria" w:hAnsi="Cambria"/>
                <w:b/>
                <w:bCs/>
              </w:rPr>
            </w:pPr>
            <w:bookmarkStart w:id="1" w:name="_Hlk526095972"/>
            <w:r w:rsidRPr="00F85C8A">
              <w:rPr>
                <w:rFonts w:ascii="Cambria" w:hAnsi="Cambria"/>
                <w:b/>
                <w:bCs/>
              </w:rPr>
              <w:t>6 - ATTIVITÀ  PROGRAMMATE</w:t>
            </w:r>
          </w:p>
          <w:p w14:paraId="214F49FB" w14:textId="77777777" w:rsidR="00AD401C" w:rsidRPr="00F85C8A" w:rsidRDefault="00AD401C" w:rsidP="00AD401C">
            <w:pPr>
              <w:pStyle w:val="Default"/>
              <w:jc w:val="center"/>
              <w:rPr>
                <w:rFonts w:ascii="Cambria" w:hAnsi="Cambria"/>
              </w:rPr>
            </w:pPr>
            <w:r w:rsidRPr="00F85C8A">
              <w:rPr>
                <w:rFonts w:ascii="Cambria" w:hAnsi="Cambria"/>
                <w:b/>
              </w:rPr>
              <w:t xml:space="preserve"> (proposta redatta dal C. d. C. o dall'equipe e consegnata alla famiglia)</w:t>
            </w:r>
          </w:p>
        </w:tc>
      </w:tr>
      <w:tr w:rsidR="00AD401C" w:rsidRPr="007228E3" w14:paraId="61D7E386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6DB14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Cambria" w:hAnsi="Cambria"/>
                <w:bCs/>
              </w:rPr>
              <w:t>Si predispongono le seguenti attività aggiuntive predisposte per la classe:</w:t>
            </w:r>
          </w:p>
          <w:p w14:paraId="30EF3C59" w14:textId="77777777" w:rsidR="00F85C8A" w:rsidRPr="00F85C8A" w:rsidRDefault="00F85C8A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64EAF101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recupero, consolidamento e/o potenziamento</w:t>
            </w:r>
          </w:p>
          <w:p w14:paraId="242CA8EE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605965B6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laboratori (specificare quali) _________________________________</w:t>
            </w:r>
          </w:p>
          <w:p w14:paraId="609FDA3F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6F8488A3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classi aperte, per piccoli gruppi</w:t>
            </w:r>
          </w:p>
          <w:p w14:paraId="4A7AC8AE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6371919A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attivit</w:t>
            </w:r>
            <w:r w:rsidRPr="00F85C8A">
              <w:rPr>
                <w:rFonts w:ascii="Cambria" w:hAnsi="Cambria" w:cs="Cambria"/>
                <w:bCs/>
              </w:rPr>
              <w:t>à</w:t>
            </w:r>
            <w:r w:rsidRPr="00F85C8A">
              <w:rPr>
                <w:rFonts w:ascii="Cambria" w:hAnsi="Cambria"/>
                <w:bCs/>
              </w:rPr>
              <w:t xml:space="preserve"> di carattere culturale, formativo, socializzante</w:t>
            </w:r>
          </w:p>
          <w:p w14:paraId="16EBAB59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6A19261C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altro</w:t>
            </w:r>
          </w:p>
        </w:tc>
      </w:tr>
      <w:bookmarkEnd w:id="1"/>
    </w:tbl>
    <w:p w14:paraId="32408657" w14:textId="77777777" w:rsidR="0005132B" w:rsidRDefault="0005132B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7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09"/>
      </w:tblGrid>
      <w:tr w:rsidR="00AD401C" w:rsidRPr="007228E3" w14:paraId="2DEF5816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06E7857" w14:textId="77777777" w:rsidR="00AD401C" w:rsidRPr="00F85C8A" w:rsidRDefault="00AD401C" w:rsidP="007228E3">
            <w:pPr>
              <w:pStyle w:val="Default"/>
              <w:jc w:val="center"/>
              <w:rPr>
                <w:rFonts w:ascii="Cambria" w:hAnsi="Cambria"/>
                <w:b/>
                <w:bCs/>
              </w:rPr>
            </w:pPr>
            <w:r w:rsidRPr="00F85C8A">
              <w:rPr>
                <w:rFonts w:ascii="Cambria" w:hAnsi="Cambria"/>
                <w:b/>
                <w:bCs/>
              </w:rPr>
              <w:t>7 - CRITERI E MODALITÀ DI VERIFICA E VALUTAZIONE</w:t>
            </w:r>
          </w:p>
          <w:p w14:paraId="590B9F69" w14:textId="77777777" w:rsidR="00AD401C" w:rsidRPr="00F85C8A" w:rsidRDefault="00AD401C" w:rsidP="007228E3">
            <w:pPr>
              <w:pStyle w:val="Default"/>
              <w:jc w:val="center"/>
              <w:rPr>
                <w:rFonts w:ascii="Cambria" w:hAnsi="Cambria"/>
              </w:rPr>
            </w:pPr>
          </w:p>
        </w:tc>
      </w:tr>
      <w:tr w:rsidR="00AD401C" w:rsidRPr="007228E3" w14:paraId="3658D205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30EC5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Cambria" w:hAnsi="Cambria"/>
                <w:bCs/>
              </w:rPr>
              <w:t xml:space="preserve">Si concorda di:                   </w:t>
            </w:r>
          </w:p>
          <w:p w14:paraId="402A800C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prevedere la prevalenza di interrogazioni orali rispetto alle verifiche scritte</w:t>
            </w:r>
          </w:p>
          <w:p w14:paraId="397F1617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5B7F4001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fornire prove scritte con vari tipi di risposta (completamento, vero/falso, aperta, </w:t>
            </w:r>
          </w:p>
          <w:p w14:paraId="3BC7436D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Cambria" w:hAnsi="Cambria"/>
                <w:bCs/>
              </w:rPr>
              <w:t xml:space="preserve">   scelta multipla…), con prevalenza della modalità più idonea all’alunno</w:t>
            </w:r>
          </w:p>
          <w:p w14:paraId="66727700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</w:p>
          <w:p w14:paraId="504C2300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</w:rPr>
            </w:pPr>
            <w:r w:rsidRPr="00F85C8A">
              <w:rPr>
                <w:rFonts w:ascii="Times New Roman" w:hAnsi="Times New Roman" w:cs="Times New Roman"/>
                <w:bCs/>
              </w:rPr>
              <w:t>□</w:t>
            </w:r>
            <w:r w:rsidRPr="00F85C8A">
              <w:rPr>
                <w:rFonts w:ascii="Cambria" w:hAnsi="Cambria"/>
                <w:bCs/>
              </w:rPr>
              <w:t xml:space="preserve"> misurare le verifiche con criteri definiti ogni volta in base alla tipologia di prova</w:t>
            </w:r>
          </w:p>
          <w:p w14:paraId="13E79556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AD401C" w:rsidRPr="007228E3" w14:paraId="5DF2D3F7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DD220" w14:textId="77777777" w:rsidR="00AD401C" w:rsidRPr="00F85C8A" w:rsidRDefault="00AD401C" w:rsidP="00AD401C">
            <w:pPr>
              <w:pStyle w:val="Default"/>
              <w:jc w:val="both"/>
              <w:rPr>
                <w:rFonts w:ascii="Cambria" w:hAnsi="Cambria"/>
                <w:bCs/>
                <w:i/>
              </w:rPr>
            </w:pPr>
            <w:r w:rsidRPr="00F85C8A">
              <w:rPr>
                <w:rFonts w:ascii="Cambria" w:hAnsi="Cambria"/>
                <w:bCs/>
                <w:i/>
              </w:rPr>
              <w:lastRenderedPageBreak/>
              <w:t>La valutazione terrà conto dell’impegno profuso, dei progressi ottenuti e delle verifiche relative agli obiettivi stabiliti nel PDP.</w:t>
            </w:r>
          </w:p>
        </w:tc>
      </w:tr>
    </w:tbl>
    <w:p w14:paraId="47BA895D" w14:textId="77777777" w:rsidR="009D3F55" w:rsidRDefault="009D3F55" w:rsidP="00E067B7">
      <w:pPr>
        <w:jc w:val="both"/>
        <w:rPr>
          <w:rFonts w:ascii="Cambria" w:hAnsi="Cambria"/>
          <w:sz w:val="24"/>
          <w:szCs w:val="24"/>
        </w:rPr>
      </w:pPr>
    </w:p>
    <w:p w14:paraId="5A349E6F" w14:textId="77777777" w:rsidR="00AD401C" w:rsidRDefault="00AD401C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97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709"/>
      </w:tblGrid>
      <w:tr w:rsidR="00AD401C" w:rsidRPr="007228E3" w14:paraId="0530A22F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FAEE683" w14:textId="77777777" w:rsidR="00AD401C" w:rsidRPr="00F85C8A" w:rsidRDefault="00AD401C" w:rsidP="00AD4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bCs/>
                <w:color w:val="000000"/>
                <w:sz w:val="24"/>
                <w:szCs w:val="24"/>
              </w:rPr>
              <w:t xml:space="preserve">8- </w:t>
            </w:r>
            <w:r w:rsidRPr="00F85C8A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 xml:space="preserve">INDIVIDUAZIONE DI EVENTUALI MODIFICHE </w:t>
            </w:r>
          </w:p>
          <w:p w14:paraId="63CDEF6D" w14:textId="77777777" w:rsidR="00AD401C" w:rsidRPr="00F85C8A" w:rsidRDefault="00AD401C" w:rsidP="00AD4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 xml:space="preserve">DEL PERCORSO DIDATTICO- EDUCATIVO </w:t>
            </w:r>
          </w:p>
          <w:p w14:paraId="6E671F82" w14:textId="77777777" w:rsidR="00AD401C" w:rsidRPr="00AD401C" w:rsidRDefault="00AD401C" w:rsidP="00AD4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PREVISTO PER LA CLASSE</w:t>
            </w:r>
          </w:p>
        </w:tc>
      </w:tr>
      <w:tr w:rsidR="00AD401C" w:rsidRPr="007228E3" w14:paraId="12397ECD" w14:textId="77777777" w:rsidTr="007228E3">
        <w:trPr>
          <w:trHeight w:val="691"/>
        </w:trPr>
        <w:tc>
          <w:tcPr>
            <w:tcW w:w="9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AA48A" w14:textId="77777777" w:rsidR="00AD401C" w:rsidRPr="00F85C8A" w:rsidRDefault="00AD401C" w:rsidP="00AD4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  <w:sz w:val="24"/>
                <w:szCs w:val="24"/>
              </w:rPr>
            </w:pPr>
          </w:p>
          <w:p w14:paraId="3A171634" w14:textId="77777777" w:rsidR="00AD401C" w:rsidRDefault="00AD401C" w:rsidP="00AD4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  <w:sz w:val="24"/>
                <w:szCs w:val="24"/>
              </w:rPr>
            </w:pPr>
            <w:r w:rsidRPr="00F85C8A">
              <w:rPr>
                <w:rFonts w:ascii="Cambria" w:hAnsi="Cambria" w:cs="Calibri"/>
                <w:bCs/>
                <w:color w:val="000000"/>
                <w:sz w:val="24"/>
                <w:szCs w:val="24"/>
              </w:rPr>
              <w:t>Il C. d. C. della classe ………… tenendo conto della situazione di Bisogno Educativo Speciale evidenziata nell’alunno/a, ritiene utile predisporre le modifiche di seguito indicate. Fa presente inoltre che gli adattamenti previsti riguardano la scelta dei contenuti disciplinari fondamentali, l’attuazione di strategie metodologiche e didattiche e l’individuazione di particolari modalità di verifica e valutazione.</w:t>
            </w:r>
          </w:p>
          <w:p w14:paraId="22BB9B17" w14:textId="77777777" w:rsidR="00F85C8A" w:rsidRPr="00AD401C" w:rsidRDefault="00F85C8A" w:rsidP="00AD4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  <w:color w:val="000000"/>
                <w:sz w:val="24"/>
                <w:szCs w:val="24"/>
              </w:rPr>
            </w:pPr>
          </w:p>
        </w:tc>
      </w:tr>
    </w:tbl>
    <w:p w14:paraId="09404CC2" w14:textId="77777777" w:rsidR="002D4A38" w:rsidRDefault="002D4A38" w:rsidP="00E067B7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40688" w:rsidRPr="007228E3" w14:paraId="1A5954A7" w14:textId="77777777" w:rsidTr="007228E3">
        <w:tc>
          <w:tcPr>
            <w:tcW w:w="9628" w:type="dxa"/>
            <w:gridSpan w:val="2"/>
            <w:shd w:val="clear" w:color="auto" w:fill="F2F2F2"/>
          </w:tcPr>
          <w:p w14:paraId="02CD5598" w14:textId="77777777" w:rsidR="00240688" w:rsidRPr="007228E3" w:rsidRDefault="00240688" w:rsidP="007228E3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 w:rsidRPr="007228E3">
              <w:rPr>
                <w:rFonts w:ascii="Cambria" w:hAnsi="Cambria" w:cs="Calibri"/>
                <w:b/>
                <w:sz w:val="24"/>
                <w:szCs w:val="24"/>
              </w:rPr>
              <w:t>CONSIGLIO DI CLASSE</w:t>
            </w:r>
          </w:p>
        </w:tc>
      </w:tr>
      <w:tr w:rsidR="00240688" w:rsidRPr="007228E3" w14:paraId="62B21B76" w14:textId="77777777" w:rsidTr="007228E3">
        <w:tc>
          <w:tcPr>
            <w:tcW w:w="4814" w:type="dxa"/>
          </w:tcPr>
          <w:p w14:paraId="7011597E" w14:textId="77777777" w:rsidR="00240688" w:rsidRPr="007228E3" w:rsidRDefault="00A751FC" w:rsidP="007228E3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 xml:space="preserve">                         </w:t>
            </w:r>
            <w:r w:rsidR="00240688" w:rsidRPr="007228E3">
              <w:rPr>
                <w:rFonts w:ascii="Cambria" w:hAnsi="Cambria" w:cs="Calibri"/>
                <w:b/>
                <w:sz w:val="24"/>
                <w:szCs w:val="24"/>
              </w:rPr>
              <w:t>Docente</w:t>
            </w:r>
          </w:p>
        </w:tc>
        <w:tc>
          <w:tcPr>
            <w:tcW w:w="4814" w:type="dxa"/>
          </w:tcPr>
          <w:p w14:paraId="64A32AE9" w14:textId="77777777" w:rsidR="00240688" w:rsidRPr="007228E3" w:rsidRDefault="00A751FC" w:rsidP="007228E3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 xml:space="preserve">                                    </w:t>
            </w:r>
            <w:r w:rsidR="00240688" w:rsidRPr="007228E3">
              <w:rPr>
                <w:rFonts w:ascii="Cambria" w:hAnsi="Cambria" w:cs="Calibri"/>
                <w:b/>
                <w:sz w:val="24"/>
                <w:szCs w:val="24"/>
              </w:rPr>
              <w:t>Firma</w:t>
            </w:r>
          </w:p>
        </w:tc>
      </w:tr>
      <w:tr w:rsidR="00240688" w:rsidRPr="007228E3" w14:paraId="1C63F4CD" w14:textId="77777777" w:rsidTr="007228E3">
        <w:tc>
          <w:tcPr>
            <w:tcW w:w="4814" w:type="dxa"/>
          </w:tcPr>
          <w:p w14:paraId="65D47081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1ED019F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40688" w:rsidRPr="007228E3" w14:paraId="4198959A" w14:textId="77777777" w:rsidTr="007228E3">
        <w:tc>
          <w:tcPr>
            <w:tcW w:w="4814" w:type="dxa"/>
          </w:tcPr>
          <w:p w14:paraId="41B30D40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0D10339C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40688" w:rsidRPr="007228E3" w14:paraId="0BA0C457" w14:textId="77777777" w:rsidTr="007228E3">
        <w:tc>
          <w:tcPr>
            <w:tcW w:w="4814" w:type="dxa"/>
          </w:tcPr>
          <w:p w14:paraId="15B01C0D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030CFCE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40688" w:rsidRPr="007228E3" w14:paraId="60878386" w14:textId="77777777" w:rsidTr="007228E3">
        <w:tc>
          <w:tcPr>
            <w:tcW w:w="4814" w:type="dxa"/>
          </w:tcPr>
          <w:p w14:paraId="3199016B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55D8281B" w14:textId="77777777" w:rsidR="00240688" w:rsidRPr="007228E3" w:rsidRDefault="0024068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71598B0C" w14:textId="77777777" w:rsidTr="007228E3">
        <w:tc>
          <w:tcPr>
            <w:tcW w:w="4814" w:type="dxa"/>
          </w:tcPr>
          <w:p w14:paraId="49CDA537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7147FA48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450FAA6E" w14:textId="77777777" w:rsidTr="007228E3">
        <w:tc>
          <w:tcPr>
            <w:tcW w:w="4814" w:type="dxa"/>
          </w:tcPr>
          <w:p w14:paraId="133844F9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70BAB070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6BDE54B3" w14:textId="77777777" w:rsidTr="007228E3">
        <w:tc>
          <w:tcPr>
            <w:tcW w:w="4814" w:type="dxa"/>
          </w:tcPr>
          <w:p w14:paraId="050A0D9D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6DB8F6BB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237A4847" w14:textId="77777777" w:rsidTr="007228E3">
        <w:tc>
          <w:tcPr>
            <w:tcW w:w="4814" w:type="dxa"/>
          </w:tcPr>
          <w:p w14:paraId="4B643F1A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5FD5ADD2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146ABA20" w14:textId="77777777" w:rsidTr="007228E3">
        <w:tc>
          <w:tcPr>
            <w:tcW w:w="4814" w:type="dxa"/>
          </w:tcPr>
          <w:p w14:paraId="2533905B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4635AE40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20790A8E" w14:textId="77777777" w:rsidTr="007228E3">
        <w:tc>
          <w:tcPr>
            <w:tcW w:w="4814" w:type="dxa"/>
          </w:tcPr>
          <w:p w14:paraId="5D730E2D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1F3C92A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1389B0BA" w14:textId="77777777" w:rsidTr="007228E3">
        <w:tc>
          <w:tcPr>
            <w:tcW w:w="4814" w:type="dxa"/>
          </w:tcPr>
          <w:p w14:paraId="5E96A933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54E5EB88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D5BA8" w:rsidRPr="007228E3" w14:paraId="2BB973A9" w14:textId="77777777" w:rsidTr="007228E3">
        <w:tc>
          <w:tcPr>
            <w:tcW w:w="4814" w:type="dxa"/>
          </w:tcPr>
          <w:p w14:paraId="244D8DC3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4E444289" w14:textId="77777777" w:rsidR="002D5BA8" w:rsidRPr="007228E3" w:rsidRDefault="002D5BA8" w:rsidP="007228E3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1BB20822" w14:textId="77777777" w:rsidTr="00C173C1">
        <w:tc>
          <w:tcPr>
            <w:tcW w:w="4814" w:type="dxa"/>
          </w:tcPr>
          <w:p w14:paraId="0A3DB133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7BC3A586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37BDB8FD" w14:textId="77777777" w:rsidTr="00C173C1">
        <w:tc>
          <w:tcPr>
            <w:tcW w:w="4814" w:type="dxa"/>
          </w:tcPr>
          <w:p w14:paraId="17EEBCF9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3CD44DE9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603C02DB" w14:textId="77777777" w:rsidTr="00C173C1">
        <w:tc>
          <w:tcPr>
            <w:tcW w:w="4814" w:type="dxa"/>
          </w:tcPr>
          <w:p w14:paraId="046E977B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1B60DCC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2FDE403D" w14:textId="77777777" w:rsidTr="00C173C1">
        <w:tc>
          <w:tcPr>
            <w:tcW w:w="4814" w:type="dxa"/>
          </w:tcPr>
          <w:p w14:paraId="79466ACA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1D7BC26B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0AAE2E2F" w14:textId="77777777" w:rsidTr="00C173C1">
        <w:tc>
          <w:tcPr>
            <w:tcW w:w="4814" w:type="dxa"/>
          </w:tcPr>
          <w:p w14:paraId="7C5334EE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1F228753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9B4B9C" w:rsidRPr="007228E3" w14:paraId="06EB0B88" w14:textId="77777777" w:rsidTr="00C173C1">
        <w:tc>
          <w:tcPr>
            <w:tcW w:w="4814" w:type="dxa"/>
          </w:tcPr>
          <w:p w14:paraId="572E68EF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814" w:type="dxa"/>
          </w:tcPr>
          <w:p w14:paraId="2A7C8AF1" w14:textId="77777777" w:rsidR="009B4B9C" w:rsidRPr="007228E3" w:rsidRDefault="009B4B9C" w:rsidP="00C173C1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496F7D6" w14:textId="77777777" w:rsidR="00240688" w:rsidRDefault="00240688" w:rsidP="00E067B7">
      <w:pPr>
        <w:jc w:val="both"/>
        <w:rPr>
          <w:rFonts w:ascii="Cambria" w:hAnsi="Cambria"/>
          <w:sz w:val="24"/>
          <w:szCs w:val="24"/>
        </w:rPr>
      </w:pPr>
    </w:p>
    <w:p w14:paraId="2EAE6D43" w14:textId="77777777" w:rsidR="00F85C8A" w:rsidRDefault="00F85C8A" w:rsidP="00E067B7">
      <w:pPr>
        <w:jc w:val="both"/>
        <w:rPr>
          <w:rFonts w:ascii="Cambria" w:hAnsi="Cambria"/>
          <w:sz w:val="24"/>
          <w:szCs w:val="24"/>
        </w:rPr>
      </w:pPr>
    </w:p>
    <w:p w14:paraId="74A276BB" w14:textId="57625532" w:rsidR="00F85C8A" w:rsidRPr="00F85C8A" w:rsidRDefault="00F85C8A" w:rsidP="00E067B7">
      <w:pPr>
        <w:jc w:val="both"/>
        <w:rPr>
          <w:rFonts w:ascii="Cambria" w:hAnsi="Cambria"/>
          <w:b/>
          <w:sz w:val="24"/>
          <w:szCs w:val="24"/>
        </w:rPr>
      </w:pPr>
    </w:p>
    <w:tbl>
      <w:tblPr>
        <w:tblpPr w:leftFromText="141" w:rightFromText="141" w:vertAnchor="text" w:horzAnchor="margin" w:tblpY="189"/>
        <w:tblW w:w="0" w:type="auto"/>
        <w:tblLayout w:type="fixed"/>
        <w:tblLook w:val="0000" w:firstRow="0" w:lastRow="0" w:firstColumn="0" w:lastColumn="0" w:noHBand="0" w:noVBand="0"/>
      </w:tblPr>
      <w:tblGrid>
        <w:gridCol w:w="9688"/>
      </w:tblGrid>
      <w:tr w:rsidR="00240688" w:rsidRPr="007228E3" w14:paraId="78FCE250" w14:textId="77777777" w:rsidTr="00D12285">
        <w:trPr>
          <w:trHeight w:val="14449"/>
        </w:trPr>
        <w:tc>
          <w:tcPr>
            <w:tcW w:w="9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EA82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1F7E3965" w14:textId="77777777" w:rsid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jc w:val="center"/>
              <w:rPr>
                <w:rFonts w:ascii="Cambria" w:hAnsi="Cambria" w:cs="Calibri"/>
                <w:b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PATTO CON LA FAMIGLIA</w:t>
            </w:r>
          </w:p>
          <w:p w14:paraId="0C11A986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I </w:t>
            </w:r>
            <w:r w:rsidRPr="00240688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docenti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si impegnano a prestare attenzione a far sì che vengano messe in atto le buone prassi inclusive previste nell’Istituto; in particolare:</w:t>
            </w:r>
          </w:p>
          <w:p w14:paraId="1CA126A4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favorire la costruzione della fiducia in se stesso</w:t>
            </w:r>
          </w:p>
          <w:p w14:paraId="6D541474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sostenere la frustrazione di fronte all’insuccesso</w:t>
            </w:r>
          </w:p>
          <w:p w14:paraId="4DA18CCB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utilizzare differenti modalità comunicative e attivare più canali sensoriali</w:t>
            </w:r>
          </w:p>
          <w:p w14:paraId="49A31BE4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non enfatizzare gli errori ripetuti</w:t>
            </w:r>
          </w:p>
          <w:p w14:paraId="1171D2FF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verificare sistematicamente la comprensione delle consegne (orali e scritte)</w:t>
            </w:r>
          </w:p>
          <w:p w14:paraId="56B839F5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 xml:space="preserve">aver cura che le richieste operative, in termini quantitativi, siano adeguate </w:t>
            </w:r>
          </w:p>
          <w:p w14:paraId="7494441E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promuovere la conoscenza e l’utilizzo di tutti i mediatori didattici che possano favorire una serena condizione di apprendimento</w:t>
            </w:r>
          </w:p>
          <w:p w14:paraId="7706241D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sviluppare la consapevolezza delle proprie modalità di apprendimento, dei processi attivati e delle strategie più adeguate e funzionali al proprio percorso</w:t>
            </w:r>
          </w:p>
          <w:p w14:paraId="41A4580F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favorire la serena accettazione delle proprie specificità</w:t>
            </w:r>
          </w:p>
          <w:p w14:paraId="58D3041A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far emergere gli aspetti positivi, le potenzialità e la capacità di raggiungere un obiettivo</w:t>
            </w:r>
          </w:p>
          <w:p w14:paraId="32512C51" w14:textId="77777777" w:rsidR="00240688" w:rsidRPr="00240688" w:rsidRDefault="00240688" w:rsidP="00240688">
            <w:pPr>
              <w:numPr>
                <w:ilvl w:val="0"/>
                <w:numId w:val="32"/>
              </w:numPr>
              <w:suppressAutoHyphens/>
              <w:autoSpaceDE w:val="0"/>
              <w:spacing w:after="0" w:line="240" w:lineRule="auto"/>
              <w:ind w:left="426" w:hanging="142"/>
              <w:contextualSpacing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porre attenzione al concetto educativo dell’accettazione e della valorizzazione della diversità come ricchezza ed unicità</w:t>
            </w:r>
          </w:p>
          <w:p w14:paraId="4046212B" w14:textId="77777777" w:rsidR="00240688" w:rsidRPr="00240688" w:rsidRDefault="00240688" w:rsidP="006021CE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Alla </w:t>
            </w:r>
            <w:r w:rsidRPr="00240688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famiglia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si chiede di collaborare con i docenti alla realizzazione del PDP attraverso la condivisione delle esperienze e delle modalità di intervento. </w:t>
            </w:r>
          </w:p>
          <w:p w14:paraId="5D734F0D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left="142"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In particolare si chiede di:</w:t>
            </w:r>
          </w:p>
          <w:p w14:paraId="2BAC9D29" w14:textId="77777777" w:rsidR="00240688" w:rsidRPr="00240688" w:rsidRDefault="00240688" w:rsidP="00240688">
            <w:pPr>
              <w:numPr>
                <w:ilvl w:val="0"/>
                <w:numId w:val="31"/>
              </w:numPr>
              <w:tabs>
                <w:tab w:val="left" w:pos="746"/>
                <w:tab w:val="left" w:pos="9180"/>
              </w:tabs>
              <w:suppressAutoHyphens/>
              <w:spacing w:after="0" w:line="240" w:lineRule="auto"/>
              <w:ind w:right="64"/>
              <w:contextualSpacing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dar fiducia ai docenti</w:t>
            </w:r>
          </w:p>
          <w:p w14:paraId="1815F5E7" w14:textId="77777777" w:rsidR="00240688" w:rsidRPr="00240688" w:rsidRDefault="00240688" w:rsidP="00240688">
            <w:pPr>
              <w:numPr>
                <w:ilvl w:val="0"/>
                <w:numId w:val="31"/>
              </w:numPr>
              <w:tabs>
                <w:tab w:val="left" w:pos="746"/>
                <w:tab w:val="left" w:pos="9180"/>
              </w:tabs>
              <w:suppressAutoHyphens/>
              <w:spacing w:after="0" w:line="240" w:lineRule="auto"/>
              <w:ind w:right="64"/>
              <w:contextualSpacing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accettare l’eventuale errore ed utilizzarlo come punto di partenza per un nuovo cammino</w:t>
            </w:r>
          </w:p>
          <w:p w14:paraId="1D8767C0" w14:textId="77777777" w:rsidR="00240688" w:rsidRPr="00240688" w:rsidRDefault="00240688" w:rsidP="00240688">
            <w:pPr>
              <w:numPr>
                <w:ilvl w:val="0"/>
                <w:numId w:val="31"/>
              </w:numPr>
              <w:tabs>
                <w:tab w:val="left" w:pos="604"/>
              </w:tabs>
              <w:suppressAutoHyphens/>
              <w:spacing w:after="0" w:line="240" w:lineRule="auto"/>
              <w:ind w:right="64"/>
              <w:contextualSpacing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 xml:space="preserve">comunicare con tempestività ogni elemento/cambiamento che potrebbe incidere sul percorso scolastico </w:t>
            </w:r>
          </w:p>
          <w:p w14:paraId="6EA3F981" w14:textId="77777777" w:rsidR="00240688" w:rsidRPr="00240688" w:rsidRDefault="00240688" w:rsidP="00240688">
            <w:pPr>
              <w:numPr>
                <w:ilvl w:val="0"/>
                <w:numId w:val="31"/>
              </w:numPr>
              <w:tabs>
                <w:tab w:val="left" w:pos="746"/>
                <w:tab w:val="left" w:pos="9180"/>
              </w:tabs>
              <w:suppressAutoHyphens/>
              <w:spacing w:after="0" w:line="240" w:lineRule="auto"/>
              <w:ind w:right="64"/>
              <w:contextualSpacing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controllare costantemente il diario ed il libretto scolastico</w:t>
            </w:r>
          </w:p>
          <w:p w14:paraId="23A7B204" w14:textId="77777777" w:rsidR="00240688" w:rsidRPr="00240688" w:rsidRDefault="00240688" w:rsidP="00240688">
            <w:pPr>
              <w:numPr>
                <w:ilvl w:val="0"/>
                <w:numId w:val="31"/>
              </w:numPr>
              <w:tabs>
                <w:tab w:val="left" w:pos="746"/>
                <w:tab w:val="left" w:pos="9180"/>
              </w:tabs>
              <w:suppressAutoHyphens/>
              <w:spacing w:after="0" w:line="240" w:lineRule="auto"/>
              <w:ind w:right="64"/>
              <w:contextualSpacing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</w:pPr>
            <w:r w:rsidRPr="00240688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zh-CN"/>
              </w:rPr>
              <w:t>non eseguire le attività al posto del proprio figlio, ma eventualmente comunicare ai docenti le difficoltà incontrate</w:t>
            </w:r>
          </w:p>
          <w:p w14:paraId="73650982" w14:textId="77777777" w:rsidR="00952618" w:rsidRDefault="0095261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left="142"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3030B8C7" w14:textId="77777777" w:rsidR="00240688" w:rsidRPr="00240688" w:rsidRDefault="00240688" w:rsidP="006021CE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All’</w:t>
            </w:r>
            <w:r w:rsidRPr="00240688">
              <w:rPr>
                <w:rFonts w:ascii="Cambria" w:hAnsi="Cambria" w:cs="Calibri"/>
                <w:b/>
                <w:color w:val="000000"/>
                <w:sz w:val="24"/>
                <w:szCs w:val="24"/>
              </w:rPr>
              <w:t>alunno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si chiede serietà ed impegno nello svolgere il proprio compito di studente. Si chiede inoltre di comunicare tempestivamente ogni situazione che possa turbare la sua serenità.</w:t>
            </w:r>
          </w:p>
          <w:p w14:paraId="582D7046" w14:textId="77777777" w:rsidR="00240688" w:rsidRPr="00240688" w:rsidRDefault="00240688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left="142" w:right="64"/>
              <w:jc w:val="both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La collaborazione scuola-famiglia prevede incontri periodici di verifica e valutazione del percorso in atto.</w:t>
            </w:r>
          </w:p>
          <w:p w14:paraId="6239204B" w14:textId="77777777" w:rsidR="00240688" w:rsidRPr="00240688" w:rsidRDefault="00240688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left="142" w:right="64"/>
              <w:jc w:val="both"/>
              <w:rPr>
                <w:rFonts w:ascii="Cambria" w:eastAsia="Verdan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Per una proficua attuazione del Piano Didattico Personalizzato è necessario che tutte le parti coinvolte (alunno, famiglia e docenti)  si impegnino a rispettare quanto proposto.</w:t>
            </w:r>
          </w:p>
          <w:p w14:paraId="1FCFAD63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Letto, approvato e sottoscritto</w:t>
            </w:r>
          </w:p>
          <w:p w14:paraId="7D3B5F71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3A12FF82" w14:textId="3329EAB1" w:rsidR="00240688" w:rsidRPr="00240688" w:rsidRDefault="00240688" w:rsidP="00A751FC">
            <w:pPr>
              <w:tabs>
                <w:tab w:val="left" w:pos="2865"/>
              </w:tabs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</w:t>
            </w:r>
            <w:r w:rsidR="006021CE"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Il coord</w:t>
            </w:r>
            <w:r w:rsidR="006021CE" w:rsidRPr="00F85C8A">
              <w:rPr>
                <w:rFonts w:ascii="Cambria" w:hAnsi="Cambria" w:cs="Calibri"/>
                <w:color w:val="000000"/>
                <w:sz w:val="24"/>
                <w:szCs w:val="24"/>
              </w:rPr>
              <w:t>inatore</w:t>
            </w:r>
            <w:r w:rsidR="006021CE"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di classe 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</w:t>
            </w:r>
            <w:r w:rsidR="00A751FC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I genitori      </w:t>
            </w:r>
            <w:r w:rsidR="0095261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           </w:t>
            </w:r>
            <w:r w:rsidR="006021CE">
              <w:rPr>
                <w:rFonts w:ascii="Cambria" w:hAnsi="Cambria" w:cs="Calibri"/>
                <w:color w:val="000000"/>
                <w:sz w:val="24"/>
                <w:szCs w:val="24"/>
              </w:rPr>
              <w:t>Referente Inclusione</w:t>
            </w:r>
            <w:r w:rsidR="0095261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</w:t>
            </w:r>
            <w:r w:rsidR="00A751FC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</w:p>
          <w:p w14:paraId="05E0F1A0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left="142"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21A240F9" w14:textId="77777777" w:rsidR="00240688" w:rsidRPr="00240688" w:rsidRDefault="00240688" w:rsidP="00240688">
            <w:pPr>
              <w:tabs>
                <w:tab w:val="left" w:pos="2865"/>
                <w:tab w:val="left" w:pos="9180"/>
              </w:tabs>
              <w:spacing w:after="0" w:line="240" w:lineRule="auto"/>
              <w:ind w:left="142" w:right="64"/>
              <w:rPr>
                <w:rFonts w:ascii="Cambria" w:hAnsi="Cambria" w:cs="Calibri"/>
                <w:sz w:val="24"/>
                <w:szCs w:val="24"/>
              </w:rPr>
            </w:pPr>
            <w:r w:rsidRPr="00240688">
              <w:rPr>
                <w:rFonts w:ascii="Cambria" w:eastAsia="Verdana" w:hAnsi="Cambria" w:cs="Calibri"/>
                <w:color w:val="000000"/>
                <w:sz w:val="24"/>
                <w:szCs w:val="24"/>
              </w:rPr>
              <w:t>……………………………………        ……………………………………              ………………………………</w:t>
            </w:r>
            <w:r w:rsidRPr="00F85C8A">
              <w:rPr>
                <w:rFonts w:ascii="Cambria" w:eastAsia="Verdana" w:hAnsi="Cambria" w:cs="Calibri"/>
                <w:color w:val="000000"/>
                <w:sz w:val="24"/>
                <w:szCs w:val="24"/>
              </w:rPr>
              <w:t>….</w:t>
            </w:r>
          </w:p>
          <w:p w14:paraId="68A34C9F" w14:textId="77777777" w:rsidR="00240688" w:rsidRPr="00F85C8A" w:rsidRDefault="00240688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5BBF6A7E" w14:textId="77777777" w:rsidR="00952618" w:rsidRDefault="00240688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24068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  <w:r w:rsidR="00A751FC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                                          </w:t>
            </w:r>
            <w:r w:rsidR="0095261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…………………………………….</w:t>
            </w:r>
            <w:r w:rsidR="00A751FC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</w:t>
            </w:r>
            <w:r w:rsidR="00952618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</w:t>
            </w:r>
          </w:p>
          <w:p w14:paraId="596551D8" w14:textId="77777777" w:rsidR="00952618" w:rsidRDefault="00952618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  <w:p w14:paraId="12E5DC18" w14:textId="06308448" w:rsidR="00240688" w:rsidRPr="00240688" w:rsidRDefault="006021CE" w:rsidP="00240688">
            <w:pPr>
              <w:tabs>
                <w:tab w:val="left" w:pos="9180"/>
              </w:tabs>
              <w:autoSpaceDE w:val="0"/>
              <w:autoSpaceDN w:val="0"/>
              <w:adjustRightInd w:val="0"/>
              <w:spacing w:after="0" w:line="240" w:lineRule="auto"/>
              <w:ind w:right="64"/>
              <w:rPr>
                <w:rFonts w:ascii="Cambria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  <w:r w:rsidR="00240688" w:rsidRPr="00240688">
              <w:rPr>
                <w:rFonts w:ascii="Cambria" w:hAnsi="Cambria" w:cs="Calibri"/>
                <w:color w:val="000000"/>
                <w:sz w:val="24"/>
                <w:szCs w:val="24"/>
              </w:rPr>
              <w:t>Il Dirigente scolastico</w:t>
            </w:r>
          </w:p>
          <w:p w14:paraId="17394649" w14:textId="77777777" w:rsidR="00952618" w:rsidRDefault="00952618" w:rsidP="00240688">
            <w:pPr>
              <w:tabs>
                <w:tab w:val="left" w:pos="9498"/>
                <w:tab w:val="left" w:pos="9639"/>
              </w:tabs>
              <w:autoSpaceDE w:val="0"/>
              <w:spacing w:after="0" w:line="360" w:lineRule="auto"/>
              <w:ind w:left="142" w:right="62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</w:t>
            </w:r>
            <w:r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F85C8A">
              <w:rPr>
                <w:rFonts w:ascii="Cambria" w:hAnsi="Cambria" w:cs="Calibri"/>
                <w:color w:val="000000"/>
                <w:sz w:val="24"/>
                <w:szCs w:val="24"/>
              </w:rPr>
              <w:t>………………………………….</w:t>
            </w:r>
          </w:p>
          <w:p w14:paraId="6DD0A954" w14:textId="29A14FFE" w:rsidR="00240688" w:rsidRPr="00240688" w:rsidRDefault="00240688" w:rsidP="00D12285">
            <w:pPr>
              <w:tabs>
                <w:tab w:val="left" w:pos="9498"/>
                <w:tab w:val="left" w:pos="9639"/>
              </w:tabs>
              <w:autoSpaceDE w:val="0"/>
              <w:spacing w:after="0" w:line="360" w:lineRule="auto"/>
              <w:ind w:right="62"/>
              <w:rPr>
                <w:rFonts w:ascii="Cambria" w:hAnsi="Cambria" w:cs="Calibri"/>
                <w:color w:val="000000"/>
                <w:sz w:val="24"/>
                <w:szCs w:val="24"/>
              </w:rPr>
            </w:pPr>
          </w:p>
        </w:tc>
      </w:tr>
    </w:tbl>
    <w:p w14:paraId="1B639503" w14:textId="77777777" w:rsidR="009B46E0" w:rsidRPr="0017708C" w:rsidRDefault="009B46E0" w:rsidP="009B4B9C">
      <w:pPr>
        <w:jc w:val="both"/>
        <w:rPr>
          <w:rFonts w:ascii="Cambria" w:hAnsi="Cambria"/>
          <w:sz w:val="24"/>
          <w:szCs w:val="24"/>
        </w:rPr>
      </w:pPr>
    </w:p>
    <w:sectPr w:rsidR="009B46E0" w:rsidRPr="0017708C" w:rsidSect="003B59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E3180" w14:textId="77777777" w:rsidR="000254E4" w:rsidRDefault="000254E4" w:rsidP="00C70079">
      <w:pPr>
        <w:spacing w:after="0" w:line="240" w:lineRule="auto"/>
      </w:pPr>
      <w:r>
        <w:separator/>
      </w:r>
    </w:p>
  </w:endnote>
  <w:endnote w:type="continuationSeparator" w:id="0">
    <w:p w14:paraId="03055A74" w14:textId="77777777" w:rsidR="000254E4" w:rsidRDefault="000254E4" w:rsidP="00C70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nlo Bold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FA469" w14:textId="77777777" w:rsidR="000254E4" w:rsidRDefault="000254E4" w:rsidP="00C70079">
      <w:pPr>
        <w:spacing w:after="0" w:line="240" w:lineRule="auto"/>
      </w:pPr>
      <w:r>
        <w:separator/>
      </w:r>
    </w:p>
  </w:footnote>
  <w:footnote w:type="continuationSeparator" w:id="0">
    <w:p w14:paraId="755F495D" w14:textId="77777777" w:rsidR="000254E4" w:rsidRDefault="000254E4" w:rsidP="00C70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"/>
      <w:lvlJc w:val="left"/>
      <w:pPr>
        <w:tabs>
          <w:tab w:val="num" w:pos="0"/>
        </w:tabs>
        <w:ind w:left="720" w:hanging="360"/>
      </w:pPr>
      <w:rPr>
        <w:rFonts w:ascii="Webdings" w:hAnsi="Webdings" w:cs="Web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"/>
      <w:lvlJc w:val="left"/>
      <w:pPr>
        <w:tabs>
          <w:tab w:val="num" w:pos="8364"/>
        </w:tabs>
        <w:ind w:left="9084" w:hanging="360"/>
      </w:pPr>
      <w:rPr>
        <w:rFonts w:ascii="Webdings" w:hAnsi="Webdings" w:cs="Webdings" w:hint="default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895" w:hanging="360"/>
      </w:pPr>
      <w:rPr>
        <w:rFonts w:ascii="Symbol" w:hAnsi="Symbol" w:cs="Symbol" w:hint="default"/>
      </w:rPr>
    </w:lvl>
  </w:abstractNum>
  <w:abstractNum w:abstractNumId="5">
    <w:nsid w:val="00085558"/>
    <w:multiLevelType w:val="hybridMultilevel"/>
    <w:tmpl w:val="A692C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844E8A"/>
    <w:multiLevelType w:val="hybridMultilevel"/>
    <w:tmpl w:val="B7DC17C4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1E17F1"/>
    <w:multiLevelType w:val="hybridMultilevel"/>
    <w:tmpl w:val="556474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4D0EE8"/>
    <w:multiLevelType w:val="hybridMultilevel"/>
    <w:tmpl w:val="6B5C3E44"/>
    <w:lvl w:ilvl="0" w:tplc="27A65B9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5EE0507"/>
    <w:multiLevelType w:val="hybridMultilevel"/>
    <w:tmpl w:val="23140A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A090871"/>
    <w:multiLevelType w:val="hybridMultilevel"/>
    <w:tmpl w:val="1CB21A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A0B53F5"/>
    <w:multiLevelType w:val="hybridMultilevel"/>
    <w:tmpl w:val="52829C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A487A73"/>
    <w:multiLevelType w:val="hybridMultilevel"/>
    <w:tmpl w:val="BB8450EA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AAD0EE0"/>
    <w:multiLevelType w:val="hybridMultilevel"/>
    <w:tmpl w:val="B4329A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6369AD"/>
    <w:multiLevelType w:val="hybridMultilevel"/>
    <w:tmpl w:val="74FEB7FC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EED2C12"/>
    <w:multiLevelType w:val="hybridMultilevel"/>
    <w:tmpl w:val="F82C77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31D4A7B"/>
    <w:multiLevelType w:val="hybridMultilevel"/>
    <w:tmpl w:val="07CA25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3D25829"/>
    <w:multiLevelType w:val="hybridMultilevel"/>
    <w:tmpl w:val="4538FB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A2471DC"/>
    <w:multiLevelType w:val="hybridMultilevel"/>
    <w:tmpl w:val="B9B873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2CC7F6A"/>
    <w:multiLevelType w:val="hybridMultilevel"/>
    <w:tmpl w:val="D6AC2370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70319BE"/>
    <w:multiLevelType w:val="hybridMultilevel"/>
    <w:tmpl w:val="E446E2E8"/>
    <w:lvl w:ilvl="0" w:tplc="888CD32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9A83201"/>
    <w:multiLevelType w:val="hybridMultilevel"/>
    <w:tmpl w:val="1BEEC4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196495B"/>
    <w:multiLevelType w:val="hybridMultilevel"/>
    <w:tmpl w:val="69D44558"/>
    <w:lvl w:ilvl="0" w:tplc="00000005">
      <w:start w:val="1"/>
      <w:numFmt w:val="bullet"/>
      <w:lvlText w:val=""/>
      <w:lvlJc w:val="left"/>
      <w:pPr>
        <w:ind w:left="360" w:hanging="360"/>
      </w:pPr>
      <w:rPr>
        <w:rFonts w:ascii="Webdings" w:hAnsi="Webdings" w:cs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87D34CD"/>
    <w:multiLevelType w:val="hybridMultilevel"/>
    <w:tmpl w:val="2E0ABB38"/>
    <w:lvl w:ilvl="0" w:tplc="E5A23EC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1B043D"/>
    <w:multiLevelType w:val="hybridMultilevel"/>
    <w:tmpl w:val="AF549B9E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B5C5B7F"/>
    <w:multiLevelType w:val="hybridMultilevel"/>
    <w:tmpl w:val="C01CAA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0CD140A"/>
    <w:multiLevelType w:val="hybridMultilevel"/>
    <w:tmpl w:val="E174BA0E"/>
    <w:lvl w:ilvl="0" w:tplc="14D8E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5002CC"/>
    <w:multiLevelType w:val="hybridMultilevel"/>
    <w:tmpl w:val="D9C63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324460"/>
    <w:multiLevelType w:val="hybridMultilevel"/>
    <w:tmpl w:val="A718CEBC"/>
    <w:lvl w:ilvl="0" w:tplc="00000005">
      <w:start w:val="1"/>
      <w:numFmt w:val="bullet"/>
      <w:lvlText w:val=""/>
      <w:lvlJc w:val="left"/>
      <w:pPr>
        <w:ind w:left="360" w:hanging="360"/>
      </w:pPr>
      <w:rPr>
        <w:rFonts w:ascii="Webdings" w:hAnsi="Webdings" w:cs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CA618FD"/>
    <w:multiLevelType w:val="hybridMultilevel"/>
    <w:tmpl w:val="C21A08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D7C78A1"/>
    <w:multiLevelType w:val="hybridMultilevel"/>
    <w:tmpl w:val="1CA68056"/>
    <w:lvl w:ilvl="0" w:tplc="00000005">
      <w:start w:val="1"/>
      <w:numFmt w:val="bullet"/>
      <w:lvlText w:val=""/>
      <w:lvlJc w:val="left"/>
      <w:pPr>
        <w:ind w:left="360" w:hanging="360"/>
      </w:pPr>
      <w:rPr>
        <w:rFonts w:ascii="Webdings" w:hAnsi="Webdings" w:cs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E228BD"/>
    <w:multiLevelType w:val="hybridMultilevel"/>
    <w:tmpl w:val="0DA6E2F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49542CD"/>
    <w:multiLevelType w:val="hybridMultilevel"/>
    <w:tmpl w:val="D41270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2A7DEF"/>
    <w:multiLevelType w:val="hybridMultilevel"/>
    <w:tmpl w:val="0AF258E8"/>
    <w:lvl w:ilvl="0" w:tplc="14D8E5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AAA159C"/>
    <w:multiLevelType w:val="hybridMultilevel"/>
    <w:tmpl w:val="77CEBA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0"/>
  </w:num>
  <w:num w:numId="4">
    <w:abstractNumId w:val="8"/>
  </w:num>
  <w:num w:numId="5">
    <w:abstractNumId w:val="13"/>
  </w:num>
  <w:num w:numId="6">
    <w:abstractNumId w:val="25"/>
  </w:num>
  <w:num w:numId="7">
    <w:abstractNumId w:val="32"/>
  </w:num>
  <w:num w:numId="8">
    <w:abstractNumId w:val="21"/>
  </w:num>
  <w:num w:numId="9">
    <w:abstractNumId w:val="27"/>
  </w:num>
  <w:num w:numId="10">
    <w:abstractNumId w:val="10"/>
  </w:num>
  <w:num w:numId="11">
    <w:abstractNumId w:val="9"/>
  </w:num>
  <w:num w:numId="12">
    <w:abstractNumId w:val="16"/>
  </w:num>
  <w:num w:numId="13">
    <w:abstractNumId w:val="18"/>
  </w:num>
  <w:num w:numId="14">
    <w:abstractNumId w:val="5"/>
  </w:num>
  <w:num w:numId="15">
    <w:abstractNumId w:val="24"/>
  </w:num>
  <w:num w:numId="16">
    <w:abstractNumId w:val="6"/>
  </w:num>
  <w:num w:numId="17">
    <w:abstractNumId w:val="12"/>
  </w:num>
  <w:num w:numId="18">
    <w:abstractNumId w:val="34"/>
  </w:num>
  <w:num w:numId="19">
    <w:abstractNumId w:val="15"/>
  </w:num>
  <w:num w:numId="20">
    <w:abstractNumId w:val="14"/>
  </w:num>
  <w:num w:numId="21">
    <w:abstractNumId w:val="26"/>
  </w:num>
  <w:num w:numId="22">
    <w:abstractNumId w:val="29"/>
  </w:num>
  <w:num w:numId="23">
    <w:abstractNumId w:val="19"/>
  </w:num>
  <w:num w:numId="24">
    <w:abstractNumId w:val="31"/>
  </w:num>
  <w:num w:numId="25">
    <w:abstractNumId w:val="11"/>
  </w:num>
  <w:num w:numId="26">
    <w:abstractNumId w:val="33"/>
  </w:num>
  <w:num w:numId="27">
    <w:abstractNumId w:val="23"/>
  </w:num>
  <w:num w:numId="28">
    <w:abstractNumId w:val="3"/>
  </w:num>
  <w:num w:numId="29">
    <w:abstractNumId w:val="0"/>
  </w:num>
  <w:num w:numId="30">
    <w:abstractNumId w:val="1"/>
  </w:num>
  <w:num w:numId="31">
    <w:abstractNumId w:val="2"/>
  </w:num>
  <w:num w:numId="32">
    <w:abstractNumId w:val="4"/>
  </w:num>
  <w:num w:numId="33">
    <w:abstractNumId w:val="22"/>
  </w:num>
  <w:num w:numId="34">
    <w:abstractNumId w:val="30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02"/>
    <w:rsid w:val="00004BC7"/>
    <w:rsid w:val="000254E4"/>
    <w:rsid w:val="00033F1B"/>
    <w:rsid w:val="0005132B"/>
    <w:rsid w:val="00060A41"/>
    <w:rsid w:val="00066728"/>
    <w:rsid w:val="0010653F"/>
    <w:rsid w:val="00110128"/>
    <w:rsid w:val="00161E06"/>
    <w:rsid w:val="001736B4"/>
    <w:rsid w:val="0017708C"/>
    <w:rsid w:val="00182B58"/>
    <w:rsid w:val="00202183"/>
    <w:rsid w:val="00226842"/>
    <w:rsid w:val="00230480"/>
    <w:rsid w:val="00240688"/>
    <w:rsid w:val="00262BFB"/>
    <w:rsid w:val="002742EF"/>
    <w:rsid w:val="002D4A38"/>
    <w:rsid w:val="002D5BA8"/>
    <w:rsid w:val="002E5189"/>
    <w:rsid w:val="002F246D"/>
    <w:rsid w:val="002F66BE"/>
    <w:rsid w:val="003000DB"/>
    <w:rsid w:val="0030472D"/>
    <w:rsid w:val="003119F5"/>
    <w:rsid w:val="0038054A"/>
    <w:rsid w:val="00385F85"/>
    <w:rsid w:val="003A6D05"/>
    <w:rsid w:val="003B5993"/>
    <w:rsid w:val="003E23FB"/>
    <w:rsid w:val="00402FB7"/>
    <w:rsid w:val="00431E9D"/>
    <w:rsid w:val="004339CD"/>
    <w:rsid w:val="00437D42"/>
    <w:rsid w:val="004449C4"/>
    <w:rsid w:val="00455323"/>
    <w:rsid w:val="00463B70"/>
    <w:rsid w:val="0048295A"/>
    <w:rsid w:val="00490180"/>
    <w:rsid w:val="004B3C02"/>
    <w:rsid w:val="004B71C1"/>
    <w:rsid w:val="00531793"/>
    <w:rsid w:val="00540D09"/>
    <w:rsid w:val="0055390B"/>
    <w:rsid w:val="00567200"/>
    <w:rsid w:val="005A03BD"/>
    <w:rsid w:val="005B1D41"/>
    <w:rsid w:val="005D13DB"/>
    <w:rsid w:val="005F7945"/>
    <w:rsid w:val="006021CE"/>
    <w:rsid w:val="0060427E"/>
    <w:rsid w:val="006239AF"/>
    <w:rsid w:val="00625B84"/>
    <w:rsid w:val="006B7111"/>
    <w:rsid w:val="006C114E"/>
    <w:rsid w:val="006E11D6"/>
    <w:rsid w:val="006E17AC"/>
    <w:rsid w:val="006F184A"/>
    <w:rsid w:val="006F2854"/>
    <w:rsid w:val="00710977"/>
    <w:rsid w:val="007228E3"/>
    <w:rsid w:val="0075482D"/>
    <w:rsid w:val="007C6CB8"/>
    <w:rsid w:val="007F4CFE"/>
    <w:rsid w:val="00835393"/>
    <w:rsid w:val="008432B0"/>
    <w:rsid w:val="008607B4"/>
    <w:rsid w:val="008A1B31"/>
    <w:rsid w:val="008A3B14"/>
    <w:rsid w:val="008B1432"/>
    <w:rsid w:val="008B1D26"/>
    <w:rsid w:val="008B1E42"/>
    <w:rsid w:val="008C74D3"/>
    <w:rsid w:val="00952618"/>
    <w:rsid w:val="00957F11"/>
    <w:rsid w:val="009623C2"/>
    <w:rsid w:val="0097646E"/>
    <w:rsid w:val="009B46E0"/>
    <w:rsid w:val="009B4B9C"/>
    <w:rsid w:val="009C5950"/>
    <w:rsid w:val="009D3F55"/>
    <w:rsid w:val="009D4EB6"/>
    <w:rsid w:val="00A02A66"/>
    <w:rsid w:val="00A04ECF"/>
    <w:rsid w:val="00A050B2"/>
    <w:rsid w:val="00A361C0"/>
    <w:rsid w:val="00A751FC"/>
    <w:rsid w:val="00A80E40"/>
    <w:rsid w:val="00AC030C"/>
    <w:rsid w:val="00AD11B2"/>
    <w:rsid w:val="00AD401C"/>
    <w:rsid w:val="00AE5D31"/>
    <w:rsid w:val="00AF35DA"/>
    <w:rsid w:val="00B34BD0"/>
    <w:rsid w:val="00B61E59"/>
    <w:rsid w:val="00BA38CA"/>
    <w:rsid w:val="00BA66E1"/>
    <w:rsid w:val="00BC7C0B"/>
    <w:rsid w:val="00BD00D5"/>
    <w:rsid w:val="00BE62A5"/>
    <w:rsid w:val="00C70079"/>
    <w:rsid w:val="00C97838"/>
    <w:rsid w:val="00D12285"/>
    <w:rsid w:val="00D13899"/>
    <w:rsid w:val="00D258E4"/>
    <w:rsid w:val="00D311C5"/>
    <w:rsid w:val="00D443FE"/>
    <w:rsid w:val="00D45AB0"/>
    <w:rsid w:val="00D50C19"/>
    <w:rsid w:val="00D756D4"/>
    <w:rsid w:val="00DC5B3C"/>
    <w:rsid w:val="00DD5E3E"/>
    <w:rsid w:val="00E067B7"/>
    <w:rsid w:val="00E067BE"/>
    <w:rsid w:val="00E24EF1"/>
    <w:rsid w:val="00E40BA2"/>
    <w:rsid w:val="00E42720"/>
    <w:rsid w:val="00E641D0"/>
    <w:rsid w:val="00F02570"/>
    <w:rsid w:val="00F03111"/>
    <w:rsid w:val="00F209BB"/>
    <w:rsid w:val="00F24CEE"/>
    <w:rsid w:val="00F378BE"/>
    <w:rsid w:val="00F41200"/>
    <w:rsid w:val="00F51890"/>
    <w:rsid w:val="00F72ACA"/>
    <w:rsid w:val="00F85C8A"/>
    <w:rsid w:val="00FA2C77"/>
    <w:rsid w:val="00FA75C5"/>
    <w:rsid w:val="00FF25AC"/>
    <w:rsid w:val="00FF4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214B7"/>
  <w15:docId w15:val="{A14EADF5-7013-47AF-A36D-95893232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401C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B34BD0"/>
    <w:pPr>
      <w:ind w:left="720"/>
      <w:contextualSpacing/>
    </w:pPr>
  </w:style>
  <w:style w:type="table" w:styleId="Grigliatabella">
    <w:name w:val="Table Grid"/>
    <w:basedOn w:val="Tabellanormale"/>
    <w:uiPriority w:val="39"/>
    <w:rsid w:val="00F72A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9D3F55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9D3F55"/>
    <w:rPr>
      <w:color w:val="605E5C"/>
      <w:shd w:val="clear" w:color="auto" w:fill="E1DFDD"/>
    </w:rPr>
  </w:style>
  <w:style w:type="paragraph" w:customStyle="1" w:styleId="Default">
    <w:name w:val="Default"/>
    <w:rsid w:val="0005132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Didascalia">
    <w:name w:val="caption"/>
    <w:basedOn w:val="Normale"/>
    <w:next w:val="Normale"/>
    <w:qFormat/>
    <w:rsid w:val="005B1D41"/>
    <w:pPr>
      <w:spacing w:after="0" w:line="240" w:lineRule="auto"/>
      <w:jc w:val="both"/>
    </w:pPr>
    <w:rPr>
      <w:rFonts w:ascii="Arial" w:eastAsia="Times New Roman" w:hAnsi="Arial" w:cs="Arial"/>
      <w:b/>
      <w:bCs/>
      <w:sz w:val="16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70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007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700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00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sis073004@pec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s073004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C1DC7-5A54-4104-87FE-19ED38D7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 Tea Esposito</dc:creator>
  <cp:lastModifiedBy>ROSARIA</cp:lastModifiedBy>
  <cp:revision>2</cp:revision>
  <dcterms:created xsi:type="dcterms:W3CDTF">2026-09-08T09:18:00Z</dcterms:created>
  <dcterms:modified xsi:type="dcterms:W3CDTF">2026-09-08T09:18:00Z</dcterms:modified>
</cp:coreProperties>
</file>